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BA4" w:rsidRDefault="004D17FB" w:rsidP="00B15E87">
      <w:pPr>
        <w:spacing w:before="26"/>
        <w:ind w:left="1440" w:right="1989" w:firstLine="1112"/>
        <w:jc w:val="center"/>
        <w:rPr>
          <w:sz w:val="26"/>
          <w:szCs w:val="26"/>
        </w:rPr>
      </w:pPr>
      <w:r>
        <w:rPr>
          <w:b/>
          <w:sz w:val="26"/>
          <w:szCs w:val="26"/>
        </w:rPr>
        <w:t>CỘNG</w:t>
      </w:r>
      <w:r>
        <w:rPr>
          <w:b/>
          <w:spacing w:val="-8"/>
          <w:sz w:val="26"/>
          <w:szCs w:val="26"/>
        </w:rPr>
        <w:t xml:space="preserve"> </w:t>
      </w:r>
      <w:r>
        <w:rPr>
          <w:b/>
          <w:spacing w:val="2"/>
          <w:sz w:val="26"/>
          <w:szCs w:val="26"/>
        </w:rPr>
        <w:t>H</w:t>
      </w:r>
      <w:r>
        <w:rPr>
          <w:b/>
          <w:sz w:val="26"/>
          <w:szCs w:val="26"/>
        </w:rPr>
        <w:t>ÒA</w:t>
      </w:r>
      <w:r>
        <w:rPr>
          <w:b/>
          <w:spacing w:val="-4"/>
          <w:sz w:val="26"/>
          <w:szCs w:val="26"/>
        </w:rPr>
        <w:t xml:space="preserve"> </w:t>
      </w:r>
      <w:r>
        <w:rPr>
          <w:b/>
          <w:spacing w:val="-2"/>
          <w:sz w:val="26"/>
          <w:szCs w:val="26"/>
        </w:rPr>
        <w:t>X</w:t>
      </w:r>
      <w:r>
        <w:rPr>
          <w:b/>
          <w:sz w:val="26"/>
          <w:szCs w:val="26"/>
        </w:rPr>
        <w:t>Ã</w:t>
      </w:r>
      <w:r>
        <w:rPr>
          <w:b/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>HỘI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CHỦ</w:t>
      </w:r>
      <w:r>
        <w:rPr>
          <w:b/>
          <w:spacing w:val="-6"/>
          <w:sz w:val="26"/>
          <w:szCs w:val="26"/>
        </w:rPr>
        <w:t xml:space="preserve"> </w:t>
      </w:r>
      <w:r>
        <w:rPr>
          <w:b/>
          <w:sz w:val="26"/>
          <w:szCs w:val="26"/>
        </w:rPr>
        <w:t>N</w:t>
      </w:r>
      <w:r>
        <w:rPr>
          <w:b/>
          <w:spacing w:val="2"/>
          <w:sz w:val="26"/>
          <w:szCs w:val="26"/>
        </w:rPr>
        <w:t>G</w:t>
      </w:r>
      <w:r>
        <w:rPr>
          <w:b/>
          <w:sz w:val="26"/>
          <w:szCs w:val="26"/>
        </w:rPr>
        <w:t>HĨA</w:t>
      </w:r>
      <w:r>
        <w:rPr>
          <w:b/>
          <w:spacing w:val="-9"/>
          <w:sz w:val="26"/>
          <w:szCs w:val="26"/>
        </w:rPr>
        <w:t xml:space="preserve"> </w:t>
      </w:r>
      <w:r>
        <w:rPr>
          <w:b/>
          <w:spacing w:val="2"/>
          <w:sz w:val="26"/>
          <w:szCs w:val="26"/>
        </w:rPr>
        <w:t>V</w:t>
      </w:r>
      <w:r>
        <w:rPr>
          <w:b/>
          <w:sz w:val="26"/>
          <w:szCs w:val="26"/>
        </w:rPr>
        <w:t>IỆT</w:t>
      </w:r>
      <w:r>
        <w:rPr>
          <w:b/>
          <w:spacing w:val="-4"/>
          <w:sz w:val="26"/>
          <w:szCs w:val="26"/>
        </w:rPr>
        <w:t xml:space="preserve"> </w:t>
      </w:r>
      <w:r>
        <w:rPr>
          <w:b/>
          <w:w w:val="99"/>
          <w:sz w:val="26"/>
          <w:szCs w:val="26"/>
        </w:rPr>
        <w:t>NAM</w:t>
      </w:r>
    </w:p>
    <w:p w:rsidR="005E0BA4" w:rsidRDefault="004D17FB" w:rsidP="00B15E87">
      <w:pPr>
        <w:spacing w:line="300" w:lineRule="exact"/>
        <w:ind w:left="3402" w:right="2839"/>
        <w:jc w:val="center"/>
        <w:rPr>
          <w:sz w:val="28"/>
          <w:szCs w:val="28"/>
        </w:rPr>
      </w:pPr>
      <w:r>
        <w:rPr>
          <w:b/>
          <w:spacing w:val="-1"/>
          <w:position w:val="-1"/>
          <w:sz w:val="28"/>
          <w:szCs w:val="28"/>
        </w:rPr>
        <w:t>Đ</w:t>
      </w:r>
      <w:r>
        <w:rPr>
          <w:b/>
          <w:spacing w:val="1"/>
          <w:position w:val="-1"/>
          <w:sz w:val="28"/>
          <w:szCs w:val="28"/>
        </w:rPr>
        <w:t>ộ</w:t>
      </w:r>
      <w:r>
        <w:rPr>
          <w:b/>
          <w:position w:val="-1"/>
          <w:sz w:val="28"/>
          <w:szCs w:val="28"/>
        </w:rPr>
        <w:t xml:space="preserve">c </w:t>
      </w:r>
      <w:r>
        <w:rPr>
          <w:b/>
          <w:spacing w:val="-2"/>
          <w:position w:val="-1"/>
          <w:sz w:val="28"/>
          <w:szCs w:val="28"/>
        </w:rPr>
        <w:t>l</w:t>
      </w:r>
      <w:r>
        <w:rPr>
          <w:b/>
          <w:spacing w:val="1"/>
          <w:position w:val="-1"/>
          <w:sz w:val="28"/>
          <w:szCs w:val="28"/>
        </w:rPr>
        <w:t>ậ</w:t>
      </w:r>
      <w:r>
        <w:rPr>
          <w:b/>
          <w:position w:val="-1"/>
          <w:sz w:val="28"/>
          <w:szCs w:val="28"/>
        </w:rPr>
        <w:t>p - Tự</w:t>
      </w:r>
      <w:r>
        <w:rPr>
          <w:b/>
          <w:spacing w:val="-1"/>
          <w:position w:val="-1"/>
          <w:sz w:val="28"/>
          <w:szCs w:val="28"/>
        </w:rPr>
        <w:t xml:space="preserve"> </w:t>
      </w:r>
      <w:r>
        <w:rPr>
          <w:b/>
          <w:position w:val="-1"/>
          <w:sz w:val="28"/>
          <w:szCs w:val="28"/>
        </w:rPr>
        <w:t xml:space="preserve">do - </w:t>
      </w:r>
      <w:r>
        <w:rPr>
          <w:b/>
          <w:spacing w:val="-3"/>
          <w:position w:val="-1"/>
          <w:sz w:val="28"/>
          <w:szCs w:val="28"/>
        </w:rPr>
        <w:t>H</w:t>
      </w:r>
      <w:r>
        <w:rPr>
          <w:b/>
          <w:spacing w:val="-1"/>
          <w:position w:val="-1"/>
          <w:sz w:val="28"/>
          <w:szCs w:val="28"/>
        </w:rPr>
        <w:t>ạ</w:t>
      </w:r>
      <w:r>
        <w:rPr>
          <w:b/>
          <w:position w:val="-1"/>
          <w:sz w:val="28"/>
          <w:szCs w:val="28"/>
        </w:rPr>
        <w:t>nh phúc</w:t>
      </w:r>
    </w:p>
    <w:p w:rsidR="005E0BA4" w:rsidRDefault="008F2FFE">
      <w:pPr>
        <w:spacing w:line="200" w:lineRule="exact"/>
      </w:pPr>
      <w:r>
        <w:pict>
          <v:group id="_x0000_s1026" style="position:absolute;margin-left:239.65pt;margin-top:8.6pt;width:165.75pt;height:0;z-index:-251658240;mso-position-horizontal-relative:page" coordorigin="4463,797" coordsize="3315,0">
            <v:shape id="_x0000_s1027" style="position:absolute;left:4463;top:797;width:3315;height:0" coordorigin="4463,797" coordsize="3315,0" path="m4463,797r3315,e" filled="f" strokeweight=".1202mm">
              <v:path arrowok="t"/>
            </v:shape>
            <w10:wrap anchorx="page"/>
          </v:group>
        </w:pict>
      </w:r>
    </w:p>
    <w:p w:rsidR="005E0BA4" w:rsidRDefault="005E0BA4">
      <w:pPr>
        <w:spacing w:line="200" w:lineRule="exact"/>
      </w:pPr>
    </w:p>
    <w:p w:rsidR="005E0BA4" w:rsidRDefault="005E0BA4">
      <w:pPr>
        <w:spacing w:before="9" w:line="260" w:lineRule="exact"/>
        <w:rPr>
          <w:sz w:val="26"/>
          <w:szCs w:val="26"/>
        </w:rPr>
      </w:pPr>
    </w:p>
    <w:p w:rsidR="005E0BA4" w:rsidRPr="00AF4233" w:rsidRDefault="004D17FB" w:rsidP="00AF4233">
      <w:pPr>
        <w:tabs>
          <w:tab w:val="left" w:pos="7797"/>
        </w:tabs>
        <w:spacing w:before="26"/>
        <w:ind w:left="3402" w:right="2642"/>
        <w:jc w:val="center"/>
        <w:rPr>
          <w:sz w:val="28"/>
          <w:szCs w:val="28"/>
        </w:rPr>
      </w:pPr>
      <w:r w:rsidRPr="00AF4233">
        <w:rPr>
          <w:b/>
          <w:sz w:val="28"/>
          <w:szCs w:val="28"/>
        </w:rPr>
        <w:t>BẢN</w:t>
      </w:r>
      <w:r w:rsidRPr="00AF4233">
        <w:rPr>
          <w:b/>
          <w:spacing w:val="-5"/>
          <w:sz w:val="28"/>
          <w:szCs w:val="28"/>
        </w:rPr>
        <w:t xml:space="preserve"> </w:t>
      </w:r>
      <w:r w:rsidRPr="00AF4233">
        <w:rPr>
          <w:b/>
          <w:sz w:val="28"/>
          <w:szCs w:val="28"/>
        </w:rPr>
        <w:t>TỰ</w:t>
      </w:r>
      <w:r w:rsidRPr="00AF4233">
        <w:rPr>
          <w:b/>
          <w:spacing w:val="-2"/>
          <w:sz w:val="28"/>
          <w:szCs w:val="28"/>
        </w:rPr>
        <w:t xml:space="preserve"> </w:t>
      </w:r>
      <w:r w:rsidRPr="00AF4233">
        <w:rPr>
          <w:b/>
          <w:sz w:val="28"/>
          <w:szCs w:val="28"/>
        </w:rPr>
        <w:t>CÔ</w:t>
      </w:r>
      <w:r w:rsidRPr="00AF4233">
        <w:rPr>
          <w:b/>
          <w:spacing w:val="2"/>
          <w:sz w:val="28"/>
          <w:szCs w:val="28"/>
        </w:rPr>
        <w:t>N</w:t>
      </w:r>
      <w:r w:rsidRPr="00AF4233">
        <w:rPr>
          <w:b/>
          <w:sz w:val="28"/>
          <w:szCs w:val="28"/>
        </w:rPr>
        <w:t>G</w:t>
      </w:r>
      <w:r w:rsidRPr="00AF4233">
        <w:rPr>
          <w:b/>
          <w:spacing w:val="-8"/>
          <w:sz w:val="28"/>
          <w:szCs w:val="28"/>
        </w:rPr>
        <w:t xml:space="preserve"> </w:t>
      </w:r>
      <w:r w:rsidRPr="00AF4233">
        <w:rPr>
          <w:b/>
          <w:sz w:val="28"/>
          <w:szCs w:val="28"/>
        </w:rPr>
        <w:t>BỐ</w:t>
      </w:r>
      <w:r w:rsidRPr="00AF4233">
        <w:rPr>
          <w:b/>
          <w:spacing w:val="-2"/>
          <w:sz w:val="28"/>
          <w:szCs w:val="28"/>
        </w:rPr>
        <w:t xml:space="preserve"> </w:t>
      </w:r>
      <w:r w:rsidRPr="00AF4233">
        <w:rPr>
          <w:b/>
          <w:sz w:val="28"/>
          <w:szCs w:val="28"/>
        </w:rPr>
        <w:t>SẢN</w:t>
      </w:r>
      <w:r w:rsidRPr="00AF4233">
        <w:rPr>
          <w:b/>
          <w:spacing w:val="-5"/>
          <w:sz w:val="28"/>
          <w:szCs w:val="28"/>
        </w:rPr>
        <w:t xml:space="preserve"> </w:t>
      </w:r>
      <w:r w:rsidRPr="00AF4233">
        <w:rPr>
          <w:b/>
          <w:w w:val="99"/>
          <w:sz w:val="28"/>
          <w:szCs w:val="28"/>
        </w:rPr>
        <w:t>P</w:t>
      </w:r>
      <w:r w:rsidRPr="00AF4233">
        <w:rPr>
          <w:b/>
          <w:spacing w:val="2"/>
          <w:w w:val="99"/>
          <w:sz w:val="28"/>
          <w:szCs w:val="28"/>
        </w:rPr>
        <w:t>H</w:t>
      </w:r>
      <w:r w:rsidRPr="00AF4233">
        <w:rPr>
          <w:b/>
          <w:w w:val="99"/>
          <w:sz w:val="28"/>
          <w:szCs w:val="28"/>
        </w:rPr>
        <w:t>ẨM</w:t>
      </w:r>
    </w:p>
    <w:p w:rsidR="005E0BA4" w:rsidRDefault="004D17FB" w:rsidP="000C2771">
      <w:pPr>
        <w:tabs>
          <w:tab w:val="left" w:pos="8505"/>
        </w:tabs>
        <w:spacing w:before="1"/>
        <w:ind w:left="3119" w:right="2075" w:firstLine="283"/>
        <w:jc w:val="center"/>
        <w:rPr>
          <w:sz w:val="28"/>
          <w:szCs w:val="28"/>
        </w:rPr>
      </w:pPr>
      <w:r>
        <w:rPr>
          <w:sz w:val="28"/>
          <w:szCs w:val="28"/>
        </w:rPr>
        <w:t>S</w:t>
      </w:r>
      <w:r>
        <w:rPr>
          <w:spacing w:val="1"/>
          <w:sz w:val="28"/>
          <w:szCs w:val="28"/>
        </w:rPr>
        <w:t>ố</w:t>
      </w:r>
      <w:r>
        <w:rPr>
          <w:sz w:val="28"/>
          <w:szCs w:val="28"/>
        </w:rPr>
        <w:t>:</w:t>
      </w:r>
      <w:r>
        <w:rPr>
          <w:spacing w:val="-11"/>
          <w:sz w:val="28"/>
          <w:szCs w:val="28"/>
        </w:rPr>
        <w:t xml:space="preserve"> </w:t>
      </w:r>
      <w:r w:rsidR="00AF4233">
        <w:rPr>
          <w:spacing w:val="-11"/>
          <w:sz w:val="28"/>
          <w:szCs w:val="28"/>
        </w:rPr>
        <w:t>0</w:t>
      </w:r>
      <w:r w:rsidR="0081459D">
        <w:rPr>
          <w:spacing w:val="-1"/>
          <w:sz w:val="28"/>
          <w:szCs w:val="28"/>
        </w:rPr>
        <w:t>1</w:t>
      </w:r>
      <w:r w:rsidR="003078FB">
        <w:rPr>
          <w:spacing w:val="-1"/>
          <w:sz w:val="28"/>
          <w:szCs w:val="28"/>
        </w:rPr>
        <w:t>-</w:t>
      </w:r>
      <w:r w:rsidR="00392BA1">
        <w:rPr>
          <w:spacing w:val="-1"/>
          <w:sz w:val="28"/>
          <w:szCs w:val="28"/>
        </w:rPr>
        <w:t>CGL</w:t>
      </w:r>
      <w:r w:rsidR="00AF4233">
        <w:rPr>
          <w:spacing w:val="-1"/>
          <w:sz w:val="28"/>
          <w:szCs w:val="28"/>
        </w:rPr>
        <w:t>/</w:t>
      </w:r>
      <w:r w:rsidR="003078FB">
        <w:rPr>
          <w:spacing w:val="-1"/>
          <w:sz w:val="28"/>
          <w:szCs w:val="28"/>
        </w:rPr>
        <w:t>NN CNC TL</w:t>
      </w:r>
      <w:r>
        <w:rPr>
          <w:spacing w:val="1"/>
          <w:sz w:val="28"/>
          <w:szCs w:val="28"/>
        </w:rPr>
        <w:t>/</w:t>
      </w:r>
      <w:r w:rsidR="00AF4233">
        <w:rPr>
          <w:spacing w:val="1"/>
          <w:sz w:val="28"/>
          <w:szCs w:val="28"/>
        </w:rPr>
        <w:t>2020</w:t>
      </w:r>
    </w:p>
    <w:p w:rsidR="005E0BA4" w:rsidRDefault="005E0BA4">
      <w:pPr>
        <w:spacing w:before="7" w:line="280" w:lineRule="exact"/>
        <w:rPr>
          <w:sz w:val="28"/>
          <w:szCs w:val="28"/>
        </w:rPr>
      </w:pPr>
    </w:p>
    <w:p w:rsidR="005E0BA4" w:rsidRPr="00AF4233" w:rsidRDefault="004D17FB" w:rsidP="00B15E87">
      <w:pPr>
        <w:ind w:left="851"/>
        <w:rPr>
          <w:sz w:val="26"/>
          <w:szCs w:val="26"/>
        </w:rPr>
      </w:pPr>
      <w:r w:rsidRPr="00AF4233">
        <w:rPr>
          <w:b/>
          <w:spacing w:val="1"/>
          <w:sz w:val="26"/>
          <w:szCs w:val="26"/>
        </w:rPr>
        <w:t>I</w:t>
      </w:r>
      <w:r w:rsidRPr="00AF4233">
        <w:rPr>
          <w:b/>
          <w:sz w:val="26"/>
          <w:szCs w:val="26"/>
        </w:rPr>
        <w:t>.</w:t>
      </w:r>
      <w:r w:rsidRPr="00AF4233">
        <w:rPr>
          <w:b/>
          <w:spacing w:val="-1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Th</w:t>
      </w:r>
      <w:r w:rsidRPr="00AF4233">
        <w:rPr>
          <w:b/>
          <w:spacing w:val="1"/>
          <w:sz w:val="26"/>
          <w:szCs w:val="26"/>
        </w:rPr>
        <w:t>ô</w:t>
      </w:r>
      <w:r w:rsidRPr="00AF4233">
        <w:rPr>
          <w:b/>
          <w:spacing w:val="-3"/>
          <w:sz w:val="26"/>
          <w:szCs w:val="26"/>
        </w:rPr>
        <w:t>n</w:t>
      </w:r>
      <w:r w:rsidRPr="00AF4233">
        <w:rPr>
          <w:b/>
          <w:sz w:val="26"/>
          <w:szCs w:val="26"/>
        </w:rPr>
        <w:t>g</w:t>
      </w:r>
      <w:r w:rsidRPr="00AF4233">
        <w:rPr>
          <w:b/>
          <w:spacing w:val="1"/>
          <w:sz w:val="26"/>
          <w:szCs w:val="26"/>
        </w:rPr>
        <w:t xml:space="preserve"> </w:t>
      </w:r>
      <w:r w:rsidRPr="00AF4233">
        <w:rPr>
          <w:b/>
          <w:spacing w:val="-3"/>
          <w:sz w:val="26"/>
          <w:szCs w:val="26"/>
        </w:rPr>
        <w:t>t</w:t>
      </w:r>
      <w:r w:rsidRPr="00AF4233">
        <w:rPr>
          <w:b/>
          <w:spacing w:val="1"/>
          <w:sz w:val="26"/>
          <w:szCs w:val="26"/>
        </w:rPr>
        <w:t>i</w:t>
      </w:r>
      <w:r w:rsidRPr="00AF4233">
        <w:rPr>
          <w:b/>
          <w:sz w:val="26"/>
          <w:szCs w:val="26"/>
        </w:rPr>
        <w:t xml:space="preserve">n </w:t>
      </w:r>
      <w:r w:rsidRPr="00AF4233">
        <w:rPr>
          <w:b/>
          <w:spacing w:val="2"/>
          <w:sz w:val="26"/>
          <w:szCs w:val="26"/>
        </w:rPr>
        <w:t>v</w:t>
      </w:r>
      <w:r w:rsidRPr="00AF4233">
        <w:rPr>
          <w:b/>
          <w:sz w:val="26"/>
          <w:szCs w:val="26"/>
        </w:rPr>
        <w:t xml:space="preserve">ề </w:t>
      </w:r>
      <w:r w:rsidRPr="00AF4233">
        <w:rPr>
          <w:b/>
          <w:spacing w:val="-2"/>
          <w:sz w:val="26"/>
          <w:szCs w:val="26"/>
        </w:rPr>
        <w:t>t</w:t>
      </w:r>
      <w:r w:rsidRPr="00AF4233">
        <w:rPr>
          <w:b/>
          <w:sz w:val="26"/>
          <w:szCs w:val="26"/>
        </w:rPr>
        <w:t>ổ</w:t>
      </w:r>
      <w:r w:rsidRPr="00AF4233">
        <w:rPr>
          <w:b/>
          <w:spacing w:val="1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c</w:t>
      </w:r>
      <w:r w:rsidRPr="00AF4233">
        <w:rPr>
          <w:b/>
          <w:spacing w:val="-3"/>
          <w:sz w:val="26"/>
          <w:szCs w:val="26"/>
        </w:rPr>
        <w:t>h</w:t>
      </w:r>
      <w:r w:rsidRPr="00AF4233">
        <w:rPr>
          <w:b/>
          <w:sz w:val="26"/>
          <w:szCs w:val="26"/>
        </w:rPr>
        <w:t>ức,</w:t>
      </w:r>
      <w:r w:rsidRPr="00AF4233">
        <w:rPr>
          <w:b/>
          <w:spacing w:val="-1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cá</w:t>
      </w:r>
      <w:r w:rsidRPr="00AF4233">
        <w:rPr>
          <w:b/>
          <w:spacing w:val="1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n</w:t>
      </w:r>
      <w:r w:rsidRPr="00AF4233">
        <w:rPr>
          <w:b/>
          <w:spacing w:val="-1"/>
          <w:sz w:val="26"/>
          <w:szCs w:val="26"/>
        </w:rPr>
        <w:t>hâ</w:t>
      </w:r>
      <w:r w:rsidRPr="00AF4233">
        <w:rPr>
          <w:b/>
          <w:sz w:val="26"/>
          <w:szCs w:val="26"/>
        </w:rPr>
        <w:t>n tự</w:t>
      </w:r>
      <w:r w:rsidRPr="00AF4233">
        <w:rPr>
          <w:b/>
          <w:spacing w:val="-1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c</w:t>
      </w:r>
      <w:r w:rsidRPr="00AF4233">
        <w:rPr>
          <w:b/>
          <w:spacing w:val="1"/>
          <w:sz w:val="26"/>
          <w:szCs w:val="26"/>
        </w:rPr>
        <w:t>ô</w:t>
      </w:r>
      <w:r w:rsidRPr="00AF4233">
        <w:rPr>
          <w:b/>
          <w:spacing w:val="-3"/>
          <w:sz w:val="26"/>
          <w:szCs w:val="26"/>
        </w:rPr>
        <w:t>n</w:t>
      </w:r>
      <w:r w:rsidRPr="00AF4233">
        <w:rPr>
          <w:b/>
          <w:sz w:val="26"/>
          <w:szCs w:val="26"/>
        </w:rPr>
        <w:t>g</w:t>
      </w:r>
      <w:r w:rsidRPr="00AF4233">
        <w:rPr>
          <w:b/>
          <w:spacing w:val="-2"/>
          <w:sz w:val="26"/>
          <w:szCs w:val="26"/>
        </w:rPr>
        <w:t xml:space="preserve"> </w:t>
      </w:r>
      <w:r w:rsidRPr="00AF4233">
        <w:rPr>
          <w:b/>
          <w:spacing w:val="1"/>
          <w:sz w:val="26"/>
          <w:szCs w:val="26"/>
        </w:rPr>
        <w:t>b</w:t>
      </w:r>
      <w:r w:rsidRPr="00AF4233">
        <w:rPr>
          <w:b/>
          <w:sz w:val="26"/>
          <w:szCs w:val="26"/>
        </w:rPr>
        <w:t>ố</w:t>
      </w:r>
      <w:r w:rsidRPr="00AF4233">
        <w:rPr>
          <w:b/>
          <w:spacing w:val="1"/>
          <w:sz w:val="26"/>
          <w:szCs w:val="26"/>
        </w:rPr>
        <w:t xml:space="preserve"> </w:t>
      </w:r>
      <w:r w:rsidRPr="00AF4233">
        <w:rPr>
          <w:b/>
          <w:spacing w:val="-1"/>
          <w:sz w:val="26"/>
          <w:szCs w:val="26"/>
        </w:rPr>
        <w:t>s</w:t>
      </w:r>
      <w:r w:rsidRPr="00AF4233">
        <w:rPr>
          <w:b/>
          <w:spacing w:val="1"/>
          <w:sz w:val="26"/>
          <w:szCs w:val="26"/>
        </w:rPr>
        <w:t>ả</w:t>
      </w:r>
      <w:r w:rsidRPr="00AF4233">
        <w:rPr>
          <w:b/>
          <w:sz w:val="26"/>
          <w:szCs w:val="26"/>
        </w:rPr>
        <w:t xml:space="preserve">n </w:t>
      </w:r>
      <w:r w:rsidRPr="00AF4233">
        <w:rPr>
          <w:b/>
          <w:spacing w:val="-1"/>
          <w:sz w:val="26"/>
          <w:szCs w:val="26"/>
        </w:rPr>
        <w:t>p</w:t>
      </w:r>
      <w:r w:rsidRPr="00AF4233">
        <w:rPr>
          <w:b/>
          <w:spacing w:val="-3"/>
          <w:sz w:val="26"/>
          <w:szCs w:val="26"/>
        </w:rPr>
        <w:t>h</w:t>
      </w:r>
      <w:r w:rsidRPr="00AF4233">
        <w:rPr>
          <w:b/>
          <w:spacing w:val="1"/>
          <w:sz w:val="26"/>
          <w:szCs w:val="26"/>
        </w:rPr>
        <w:t>ẩ</w:t>
      </w:r>
      <w:r w:rsidRPr="00AF4233">
        <w:rPr>
          <w:b/>
          <w:sz w:val="26"/>
          <w:szCs w:val="26"/>
        </w:rPr>
        <w:t>m</w:t>
      </w:r>
    </w:p>
    <w:p w:rsidR="000D1B2C" w:rsidRDefault="004D17FB" w:rsidP="00E73412">
      <w:pPr>
        <w:spacing w:before="95" w:line="314" w:lineRule="auto"/>
        <w:ind w:left="851" w:right="461"/>
        <w:jc w:val="both"/>
        <w:rPr>
          <w:b/>
          <w:sz w:val="26"/>
          <w:szCs w:val="26"/>
        </w:rPr>
      </w:pPr>
      <w:r w:rsidRPr="00AF4233">
        <w:rPr>
          <w:spacing w:val="-1"/>
          <w:sz w:val="26"/>
          <w:szCs w:val="26"/>
        </w:rPr>
        <w:t>T</w:t>
      </w:r>
      <w:r w:rsidRPr="00AF4233">
        <w:rPr>
          <w:sz w:val="26"/>
          <w:szCs w:val="26"/>
        </w:rPr>
        <w:t>ên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t</w:t>
      </w:r>
      <w:r w:rsidRPr="00AF4233">
        <w:rPr>
          <w:sz w:val="26"/>
          <w:szCs w:val="26"/>
        </w:rPr>
        <w:t>ổ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z w:val="26"/>
          <w:szCs w:val="26"/>
        </w:rPr>
        <w:t>chức,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z w:val="26"/>
          <w:szCs w:val="26"/>
        </w:rPr>
        <w:t>cá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n</w:t>
      </w:r>
      <w:r w:rsidRPr="00AF4233">
        <w:rPr>
          <w:spacing w:val="1"/>
          <w:sz w:val="26"/>
          <w:szCs w:val="26"/>
        </w:rPr>
        <w:t>h</w:t>
      </w:r>
      <w:r w:rsidRPr="00AF4233">
        <w:rPr>
          <w:sz w:val="26"/>
          <w:szCs w:val="26"/>
        </w:rPr>
        <w:t>â</w:t>
      </w:r>
      <w:r w:rsidRPr="00AF4233">
        <w:rPr>
          <w:spacing w:val="-1"/>
          <w:sz w:val="26"/>
          <w:szCs w:val="26"/>
        </w:rPr>
        <w:t>n</w:t>
      </w:r>
      <w:r w:rsidRPr="00AF4233">
        <w:rPr>
          <w:sz w:val="26"/>
          <w:szCs w:val="26"/>
        </w:rPr>
        <w:t xml:space="preserve">: </w:t>
      </w:r>
      <w:r w:rsidRPr="00AF4233">
        <w:rPr>
          <w:b/>
          <w:sz w:val="26"/>
          <w:szCs w:val="26"/>
        </w:rPr>
        <w:t xml:space="preserve">Công ty </w:t>
      </w:r>
      <w:r w:rsidRPr="00AF4233">
        <w:rPr>
          <w:b/>
          <w:spacing w:val="-1"/>
          <w:sz w:val="26"/>
          <w:szCs w:val="26"/>
        </w:rPr>
        <w:t>c</w:t>
      </w:r>
      <w:r w:rsidRPr="00AF4233">
        <w:rPr>
          <w:b/>
          <w:sz w:val="26"/>
          <w:szCs w:val="26"/>
        </w:rPr>
        <w:t xml:space="preserve">ổ </w:t>
      </w:r>
      <w:r w:rsidRPr="00AF4233">
        <w:rPr>
          <w:b/>
          <w:spacing w:val="1"/>
          <w:sz w:val="26"/>
          <w:szCs w:val="26"/>
        </w:rPr>
        <w:t>ph</w:t>
      </w:r>
      <w:r w:rsidRPr="00AF4233">
        <w:rPr>
          <w:b/>
          <w:sz w:val="26"/>
          <w:szCs w:val="26"/>
        </w:rPr>
        <w:t>ần</w:t>
      </w:r>
      <w:r w:rsidRPr="00AF4233">
        <w:rPr>
          <w:b/>
          <w:spacing w:val="1"/>
          <w:sz w:val="26"/>
          <w:szCs w:val="26"/>
        </w:rPr>
        <w:t xml:space="preserve"> n</w:t>
      </w:r>
      <w:r w:rsidRPr="00AF4233">
        <w:rPr>
          <w:b/>
          <w:sz w:val="26"/>
          <w:szCs w:val="26"/>
        </w:rPr>
        <w:t>ô</w:t>
      </w:r>
      <w:r w:rsidRPr="00AF4233">
        <w:rPr>
          <w:b/>
          <w:spacing w:val="1"/>
          <w:sz w:val="26"/>
          <w:szCs w:val="26"/>
        </w:rPr>
        <w:t>n</w:t>
      </w:r>
      <w:r w:rsidRPr="00AF4233">
        <w:rPr>
          <w:b/>
          <w:sz w:val="26"/>
          <w:szCs w:val="26"/>
        </w:rPr>
        <w:t>g</w:t>
      </w:r>
      <w:r w:rsidRPr="00AF4233">
        <w:rPr>
          <w:b/>
          <w:spacing w:val="-2"/>
          <w:sz w:val="26"/>
          <w:szCs w:val="26"/>
        </w:rPr>
        <w:t xml:space="preserve"> </w:t>
      </w:r>
      <w:r w:rsidRPr="00AF4233">
        <w:rPr>
          <w:b/>
          <w:spacing w:val="1"/>
          <w:sz w:val="26"/>
          <w:szCs w:val="26"/>
        </w:rPr>
        <w:t>n</w:t>
      </w:r>
      <w:r w:rsidRPr="00AF4233">
        <w:rPr>
          <w:b/>
          <w:sz w:val="26"/>
          <w:szCs w:val="26"/>
        </w:rPr>
        <w:t>g</w:t>
      </w:r>
      <w:r w:rsidRPr="00AF4233">
        <w:rPr>
          <w:b/>
          <w:spacing w:val="1"/>
          <w:sz w:val="26"/>
          <w:szCs w:val="26"/>
        </w:rPr>
        <w:t>h</w:t>
      </w:r>
      <w:r w:rsidRPr="00AF4233">
        <w:rPr>
          <w:b/>
          <w:sz w:val="26"/>
          <w:szCs w:val="26"/>
        </w:rPr>
        <w:t>iệp</w:t>
      </w:r>
      <w:r w:rsidRPr="00AF4233">
        <w:rPr>
          <w:b/>
          <w:spacing w:val="3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 xml:space="preserve">Công </w:t>
      </w:r>
      <w:r w:rsidRPr="00AF4233">
        <w:rPr>
          <w:b/>
          <w:spacing w:val="1"/>
          <w:sz w:val="26"/>
          <w:szCs w:val="26"/>
        </w:rPr>
        <w:t>n</w:t>
      </w:r>
      <w:r w:rsidRPr="00AF4233">
        <w:rPr>
          <w:b/>
          <w:spacing w:val="-2"/>
          <w:sz w:val="26"/>
          <w:szCs w:val="26"/>
        </w:rPr>
        <w:t>g</w:t>
      </w:r>
      <w:r w:rsidRPr="00AF4233">
        <w:rPr>
          <w:b/>
          <w:spacing w:val="1"/>
          <w:sz w:val="26"/>
          <w:szCs w:val="26"/>
        </w:rPr>
        <w:t>h</w:t>
      </w:r>
      <w:r w:rsidRPr="00AF4233">
        <w:rPr>
          <w:b/>
          <w:sz w:val="26"/>
          <w:szCs w:val="26"/>
        </w:rPr>
        <w:t>ệ</w:t>
      </w:r>
      <w:r w:rsidRPr="00AF4233">
        <w:rPr>
          <w:b/>
          <w:spacing w:val="-1"/>
          <w:sz w:val="26"/>
          <w:szCs w:val="26"/>
        </w:rPr>
        <w:t xml:space="preserve"> c</w:t>
      </w:r>
      <w:r w:rsidRPr="00AF4233">
        <w:rPr>
          <w:b/>
          <w:sz w:val="26"/>
          <w:szCs w:val="26"/>
        </w:rPr>
        <w:t>ao T</w:t>
      </w:r>
      <w:r w:rsidRPr="00AF4233">
        <w:rPr>
          <w:b/>
          <w:spacing w:val="1"/>
          <w:sz w:val="26"/>
          <w:szCs w:val="26"/>
        </w:rPr>
        <w:t>h</w:t>
      </w:r>
      <w:r w:rsidRPr="00AF4233">
        <w:rPr>
          <w:b/>
          <w:sz w:val="26"/>
          <w:szCs w:val="26"/>
        </w:rPr>
        <w:t>ă</w:t>
      </w:r>
      <w:r w:rsidRPr="00AF4233">
        <w:rPr>
          <w:b/>
          <w:spacing w:val="1"/>
          <w:sz w:val="26"/>
          <w:szCs w:val="26"/>
        </w:rPr>
        <w:t>n</w:t>
      </w:r>
      <w:r w:rsidRPr="00AF4233">
        <w:rPr>
          <w:b/>
          <w:sz w:val="26"/>
          <w:szCs w:val="26"/>
        </w:rPr>
        <w:t>g L</w:t>
      </w:r>
      <w:r w:rsidRPr="00AF4233">
        <w:rPr>
          <w:b/>
          <w:spacing w:val="-2"/>
          <w:sz w:val="26"/>
          <w:szCs w:val="26"/>
        </w:rPr>
        <w:t>o</w:t>
      </w:r>
      <w:r w:rsidRPr="00AF4233">
        <w:rPr>
          <w:b/>
          <w:spacing w:val="1"/>
          <w:sz w:val="26"/>
          <w:szCs w:val="26"/>
        </w:rPr>
        <w:t>n</w:t>
      </w:r>
      <w:r w:rsidRPr="00AF4233">
        <w:rPr>
          <w:b/>
          <w:sz w:val="26"/>
          <w:szCs w:val="26"/>
        </w:rPr>
        <w:t>g</w:t>
      </w:r>
    </w:p>
    <w:p w:rsidR="005E0BA4" w:rsidRPr="00AF4233" w:rsidRDefault="004D17FB" w:rsidP="00E73412">
      <w:pPr>
        <w:spacing w:before="95" w:line="314" w:lineRule="auto"/>
        <w:ind w:left="851" w:right="461"/>
        <w:jc w:val="both"/>
        <w:rPr>
          <w:sz w:val="26"/>
          <w:szCs w:val="26"/>
        </w:rPr>
      </w:pPr>
      <w:r w:rsidRPr="00AF4233">
        <w:rPr>
          <w:b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Đ</w:t>
      </w:r>
      <w:r w:rsidRPr="00AF4233">
        <w:rPr>
          <w:spacing w:val="1"/>
          <w:sz w:val="26"/>
          <w:szCs w:val="26"/>
        </w:rPr>
        <w:t>ị</w:t>
      </w:r>
      <w:r w:rsidRPr="00AF4233">
        <w:rPr>
          <w:sz w:val="26"/>
          <w:szCs w:val="26"/>
        </w:rPr>
        <w:t>a c</w:t>
      </w:r>
      <w:r w:rsidRPr="00AF4233">
        <w:rPr>
          <w:spacing w:val="-2"/>
          <w:sz w:val="26"/>
          <w:szCs w:val="26"/>
        </w:rPr>
        <w:t>h</w:t>
      </w:r>
      <w:r w:rsidRPr="00AF4233">
        <w:rPr>
          <w:spacing w:val="1"/>
          <w:sz w:val="26"/>
          <w:szCs w:val="26"/>
        </w:rPr>
        <w:t>ỉ</w:t>
      </w:r>
      <w:r w:rsidRPr="00AF4233">
        <w:rPr>
          <w:sz w:val="26"/>
          <w:szCs w:val="26"/>
        </w:rPr>
        <w:t>: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z w:val="26"/>
          <w:szCs w:val="26"/>
        </w:rPr>
        <w:t xml:space="preserve">Thôn </w:t>
      </w:r>
      <w:r w:rsidRPr="00AF4233">
        <w:rPr>
          <w:spacing w:val="-1"/>
          <w:sz w:val="26"/>
          <w:szCs w:val="26"/>
        </w:rPr>
        <w:t>Đ</w:t>
      </w:r>
      <w:r w:rsidRPr="00AF4233">
        <w:rPr>
          <w:sz w:val="26"/>
          <w:szCs w:val="26"/>
        </w:rPr>
        <w:t>o</w:t>
      </w:r>
      <w:r w:rsidRPr="00AF4233">
        <w:rPr>
          <w:spacing w:val="-1"/>
          <w:sz w:val="26"/>
          <w:szCs w:val="26"/>
        </w:rPr>
        <w:t>à</w:t>
      </w:r>
      <w:r w:rsidRPr="00AF4233">
        <w:rPr>
          <w:sz w:val="26"/>
          <w:szCs w:val="26"/>
        </w:rPr>
        <w:t>n K</w:t>
      </w:r>
      <w:r w:rsidRPr="00AF4233">
        <w:rPr>
          <w:spacing w:val="-1"/>
          <w:sz w:val="26"/>
          <w:szCs w:val="26"/>
        </w:rPr>
        <w:t>ế</w:t>
      </w:r>
      <w:r w:rsidRPr="00AF4233">
        <w:rPr>
          <w:sz w:val="26"/>
          <w:szCs w:val="26"/>
        </w:rPr>
        <w:t>t, Xã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z w:val="26"/>
          <w:szCs w:val="26"/>
        </w:rPr>
        <w:t>Đ</w:t>
      </w:r>
      <w:r w:rsidRPr="00AF4233">
        <w:rPr>
          <w:spacing w:val="-1"/>
          <w:sz w:val="26"/>
          <w:szCs w:val="26"/>
        </w:rPr>
        <w:t>ạ</w:t>
      </w:r>
      <w:r w:rsidRPr="00AF4233">
        <w:rPr>
          <w:sz w:val="26"/>
          <w:szCs w:val="26"/>
        </w:rPr>
        <w:t>i Y</w:t>
      </w:r>
      <w:r w:rsidRPr="00AF4233">
        <w:rPr>
          <w:spacing w:val="-1"/>
          <w:sz w:val="26"/>
          <w:szCs w:val="26"/>
        </w:rPr>
        <w:t>ê</w:t>
      </w:r>
      <w:r w:rsidRPr="00AF4233">
        <w:rPr>
          <w:sz w:val="26"/>
          <w:szCs w:val="26"/>
        </w:rPr>
        <w:t>n,</w:t>
      </w:r>
      <w:r w:rsidRPr="00AF4233">
        <w:rPr>
          <w:spacing w:val="2"/>
          <w:sz w:val="26"/>
          <w:szCs w:val="26"/>
        </w:rPr>
        <w:t xml:space="preserve"> </w:t>
      </w:r>
      <w:r w:rsidRPr="00AF4233">
        <w:rPr>
          <w:sz w:val="26"/>
          <w:szCs w:val="26"/>
        </w:rPr>
        <w:t>H</w:t>
      </w:r>
      <w:r w:rsidRPr="00AF4233">
        <w:rPr>
          <w:spacing w:val="4"/>
          <w:sz w:val="26"/>
          <w:szCs w:val="26"/>
        </w:rPr>
        <w:t>u</w:t>
      </w:r>
      <w:r w:rsidRPr="00AF4233">
        <w:rPr>
          <w:spacing w:val="-5"/>
          <w:sz w:val="26"/>
          <w:szCs w:val="26"/>
        </w:rPr>
        <w:t>y</w:t>
      </w:r>
      <w:r w:rsidRPr="00AF4233">
        <w:rPr>
          <w:spacing w:val="-1"/>
          <w:sz w:val="26"/>
          <w:szCs w:val="26"/>
        </w:rPr>
        <w:t>ệ</w:t>
      </w:r>
      <w:r w:rsidRPr="00AF4233">
        <w:rPr>
          <w:sz w:val="26"/>
          <w:szCs w:val="26"/>
        </w:rPr>
        <w:t>n C</w:t>
      </w:r>
      <w:r w:rsidRPr="00AF4233">
        <w:rPr>
          <w:spacing w:val="3"/>
          <w:sz w:val="26"/>
          <w:szCs w:val="26"/>
        </w:rPr>
        <w:t>h</w:t>
      </w:r>
      <w:r w:rsidRPr="00AF4233">
        <w:rPr>
          <w:sz w:val="26"/>
          <w:szCs w:val="26"/>
        </w:rPr>
        <w:t>ương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pacing w:val="5"/>
          <w:sz w:val="26"/>
          <w:szCs w:val="26"/>
        </w:rPr>
        <w:t>M</w:t>
      </w:r>
      <w:r w:rsidRPr="00AF4233">
        <w:rPr>
          <w:spacing w:val="-5"/>
          <w:sz w:val="26"/>
          <w:szCs w:val="26"/>
        </w:rPr>
        <w:t>ỹ</w:t>
      </w:r>
      <w:r w:rsidRPr="00AF4233">
        <w:rPr>
          <w:sz w:val="26"/>
          <w:szCs w:val="26"/>
        </w:rPr>
        <w:t>, T</w:t>
      </w:r>
      <w:r w:rsidRPr="00AF4233">
        <w:rPr>
          <w:spacing w:val="2"/>
          <w:sz w:val="26"/>
          <w:szCs w:val="26"/>
        </w:rPr>
        <w:t>h</w:t>
      </w:r>
      <w:r w:rsidRPr="00AF4233">
        <w:rPr>
          <w:spacing w:val="-1"/>
          <w:sz w:val="26"/>
          <w:szCs w:val="26"/>
        </w:rPr>
        <w:t>à</w:t>
      </w:r>
      <w:r w:rsidRPr="00AF4233">
        <w:rPr>
          <w:sz w:val="26"/>
          <w:szCs w:val="26"/>
        </w:rPr>
        <w:t>nh phố Hà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z w:val="26"/>
          <w:szCs w:val="26"/>
        </w:rPr>
        <w:t>Nội, Vi</w:t>
      </w:r>
      <w:r w:rsidRPr="00AF4233">
        <w:rPr>
          <w:spacing w:val="-1"/>
          <w:sz w:val="26"/>
          <w:szCs w:val="26"/>
        </w:rPr>
        <w:t>ệ</w:t>
      </w:r>
      <w:r w:rsidRPr="00AF4233">
        <w:rPr>
          <w:sz w:val="26"/>
          <w:szCs w:val="26"/>
        </w:rPr>
        <w:t>t N</w:t>
      </w:r>
      <w:r w:rsidRPr="00AF4233">
        <w:rPr>
          <w:spacing w:val="-1"/>
          <w:sz w:val="26"/>
          <w:szCs w:val="26"/>
        </w:rPr>
        <w:t>a</w:t>
      </w:r>
      <w:r w:rsidRPr="00AF4233">
        <w:rPr>
          <w:sz w:val="26"/>
          <w:szCs w:val="26"/>
        </w:rPr>
        <w:t>m</w:t>
      </w:r>
      <w:r w:rsidR="0052638F">
        <w:rPr>
          <w:sz w:val="26"/>
          <w:szCs w:val="26"/>
        </w:rPr>
        <w:t>,</w:t>
      </w:r>
      <w:r w:rsidRPr="00AF4233">
        <w:rPr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Đ</w:t>
      </w:r>
      <w:r w:rsidRPr="00AF4233">
        <w:rPr>
          <w:spacing w:val="1"/>
          <w:sz w:val="26"/>
          <w:szCs w:val="26"/>
        </w:rPr>
        <w:t>i</w:t>
      </w:r>
      <w:r w:rsidRPr="00AF4233">
        <w:rPr>
          <w:sz w:val="26"/>
          <w:szCs w:val="26"/>
        </w:rPr>
        <w:t>ện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t</w:t>
      </w:r>
      <w:r w:rsidRPr="00AF4233">
        <w:rPr>
          <w:spacing w:val="-1"/>
          <w:sz w:val="26"/>
          <w:szCs w:val="26"/>
        </w:rPr>
        <w:t>h</w:t>
      </w:r>
      <w:r w:rsidRPr="00AF4233">
        <w:rPr>
          <w:spacing w:val="1"/>
          <w:sz w:val="26"/>
          <w:szCs w:val="26"/>
        </w:rPr>
        <w:t>o</w:t>
      </w:r>
      <w:r w:rsidRPr="00AF4233">
        <w:rPr>
          <w:spacing w:val="-2"/>
          <w:sz w:val="26"/>
          <w:szCs w:val="26"/>
        </w:rPr>
        <w:t>ạ</w:t>
      </w:r>
      <w:r w:rsidRPr="00AF4233">
        <w:rPr>
          <w:spacing w:val="1"/>
          <w:sz w:val="26"/>
          <w:szCs w:val="26"/>
        </w:rPr>
        <w:t>i</w:t>
      </w:r>
      <w:r w:rsidRPr="00AF4233">
        <w:rPr>
          <w:sz w:val="26"/>
          <w:szCs w:val="26"/>
        </w:rPr>
        <w:t>:</w:t>
      </w:r>
      <w:r w:rsidRPr="00AF4233">
        <w:rPr>
          <w:spacing w:val="2"/>
          <w:sz w:val="26"/>
          <w:szCs w:val="26"/>
        </w:rPr>
        <w:t xml:space="preserve"> </w:t>
      </w:r>
      <w:r w:rsidRPr="00AF4233">
        <w:rPr>
          <w:sz w:val="26"/>
          <w:szCs w:val="26"/>
        </w:rPr>
        <w:t>02422608</w:t>
      </w:r>
      <w:r w:rsidRPr="00AF4233">
        <w:rPr>
          <w:spacing w:val="-2"/>
          <w:sz w:val="26"/>
          <w:szCs w:val="26"/>
        </w:rPr>
        <w:t>8</w:t>
      </w:r>
      <w:r w:rsidRPr="00AF4233">
        <w:rPr>
          <w:sz w:val="26"/>
          <w:szCs w:val="26"/>
        </w:rPr>
        <w:t>26        Fa</w:t>
      </w:r>
      <w:r w:rsidRPr="00AF4233">
        <w:rPr>
          <w:spacing w:val="-1"/>
          <w:sz w:val="26"/>
          <w:szCs w:val="26"/>
        </w:rPr>
        <w:t>x</w:t>
      </w:r>
      <w:r w:rsidRPr="00AF4233">
        <w:rPr>
          <w:sz w:val="26"/>
          <w:szCs w:val="26"/>
        </w:rPr>
        <w:t>:</w:t>
      </w:r>
    </w:p>
    <w:p w:rsidR="005E0BA4" w:rsidRPr="00AF4233" w:rsidRDefault="004D17FB" w:rsidP="00B15E87">
      <w:pPr>
        <w:spacing w:before="4"/>
        <w:ind w:left="851"/>
        <w:rPr>
          <w:sz w:val="26"/>
          <w:szCs w:val="26"/>
        </w:rPr>
      </w:pPr>
      <w:r w:rsidRPr="00AF4233">
        <w:rPr>
          <w:spacing w:val="-1"/>
          <w:sz w:val="26"/>
          <w:szCs w:val="26"/>
        </w:rPr>
        <w:t>E</w:t>
      </w:r>
      <w:r w:rsidRPr="00AF4233">
        <w:rPr>
          <w:spacing w:val="2"/>
          <w:sz w:val="26"/>
          <w:szCs w:val="26"/>
        </w:rPr>
        <w:t>-</w:t>
      </w:r>
      <w:r w:rsidRPr="00AF4233">
        <w:rPr>
          <w:spacing w:val="-5"/>
          <w:sz w:val="26"/>
          <w:szCs w:val="26"/>
        </w:rPr>
        <w:t>m</w:t>
      </w:r>
      <w:r w:rsidRPr="00AF4233">
        <w:rPr>
          <w:sz w:val="26"/>
          <w:szCs w:val="26"/>
        </w:rPr>
        <w:t>a</w:t>
      </w:r>
      <w:r w:rsidRPr="00AF4233">
        <w:rPr>
          <w:spacing w:val="1"/>
          <w:sz w:val="26"/>
          <w:szCs w:val="26"/>
        </w:rPr>
        <w:t>il</w:t>
      </w:r>
      <w:r w:rsidRPr="00AF4233">
        <w:rPr>
          <w:sz w:val="26"/>
          <w:szCs w:val="26"/>
        </w:rPr>
        <w:t>:</w:t>
      </w:r>
      <w:r w:rsidRPr="00AF4233">
        <w:rPr>
          <w:spacing w:val="1"/>
          <w:sz w:val="26"/>
          <w:szCs w:val="26"/>
        </w:rPr>
        <w:t xml:space="preserve"> </w:t>
      </w:r>
      <w:hyperlink r:id="rId8">
        <w:r w:rsidRPr="00AF4233">
          <w:rPr>
            <w:sz w:val="26"/>
            <w:szCs w:val="26"/>
          </w:rPr>
          <w:t>non</w:t>
        </w:r>
        <w:r w:rsidRPr="00AF4233">
          <w:rPr>
            <w:spacing w:val="-2"/>
            <w:sz w:val="26"/>
            <w:szCs w:val="26"/>
          </w:rPr>
          <w:t>g</w:t>
        </w:r>
        <w:r w:rsidRPr="00AF4233">
          <w:rPr>
            <w:sz w:val="26"/>
            <w:szCs w:val="26"/>
          </w:rPr>
          <w:t>n</w:t>
        </w:r>
        <w:r w:rsidRPr="00AF4233">
          <w:rPr>
            <w:spacing w:val="-2"/>
            <w:sz w:val="26"/>
            <w:szCs w:val="26"/>
          </w:rPr>
          <w:t>g</w:t>
        </w:r>
        <w:r w:rsidRPr="00AF4233">
          <w:rPr>
            <w:sz w:val="26"/>
            <w:szCs w:val="26"/>
          </w:rPr>
          <w:t>hie</w:t>
        </w:r>
        <w:r w:rsidRPr="00AF4233">
          <w:rPr>
            <w:spacing w:val="2"/>
            <w:sz w:val="26"/>
            <w:szCs w:val="26"/>
          </w:rPr>
          <w:t>p</w:t>
        </w:r>
        <w:r w:rsidRPr="00AF4233">
          <w:rPr>
            <w:spacing w:val="-1"/>
            <w:sz w:val="26"/>
            <w:szCs w:val="26"/>
          </w:rPr>
          <w:t>c</w:t>
        </w:r>
        <w:r w:rsidRPr="00AF4233">
          <w:rPr>
            <w:sz w:val="26"/>
            <w:szCs w:val="26"/>
          </w:rPr>
          <w:t>n</w:t>
        </w:r>
        <w:r w:rsidRPr="00AF4233">
          <w:rPr>
            <w:spacing w:val="-1"/>
            <w:sz w:val="26"/>
            <w:szCs w:val="26"/>
          </w:rPr>
          <w:t>c</w:t>
        </w:r>
        <w:r w:rsidRPr="00AF4233">
          <w:rPr>
            <w:spacing w:val="3"/>
            <w:sz w:val="26"/>
            <w:szCs w:val="26"/>
          </w:rPr>
          <w:t>t</w:t>
        </w:r>
        <w:r w:rsidRPr="00AF4233">
          <w:rPr>
            <w:sz w:val="26"/>
            <w:szCs w:val="26"/>
          </w:rPr>
          <w:t>h</w:t>
        </w:r>
        <w:r w:rsidRPr="00AF4233">
          <w:rPr>
            <w:spacing w:val="-1"/>
            <w:sz w:val="26"/>
            <w:szCs w:val="26"/>
          </w:rPr>
          <w:t>a</w:t>
        </w:r>
        <w:r w:rsidRPr="00AF4233">
          <w:rPr>
            <w:sz w:val="26"/>
            <w:szCs w:val="26"/>
          </w:rPr>
          <w:t>n</w:t>
        </w:r>
        <w:r w:rsidRPr="00AF4233">
          <w:rPr>
            <w:spacing w:val="-2"/>
            <w:sz w:val="26"/>
            <w:szCs w:val="26"/>
          </w:rPr>
          <w:t>g</w:t>
        </w:r>
        <w:r w:rsidRPr="00AF4233">
          <w:rPr>
            <w:sz w:val="26"/>
            <w:szCs w:val="26"/>
          </w:rPr>
          <w:t>lo</w:t>
        </w:r>
        <w:r w:rsidRPr="00AF4233">
          <w:rPr>
            <w:spacing w:val="3"/>
            <w:sz w:val="26"/>
            <w:szCs w:val="26"/>
          </w:rPr>
          <w:t>n</w:t>
        </w:r>
        <w:r w:rsidRPr="00AF4233">
          <w:rPr>
            <w:spacing w:val="-2"/>
            <w:sz w:val="26"/>
            <w:szCs w:val="26"/>
          </w:rPr>
          <w:t>g</w:t>
        </w:r>
        <w:r w:rsidRPr="00AF4233">
          <w:rPr>
            <w:spacing w:val="2"/>
            <w:sz w:val="26"/>
            <w:szCs w:val="26"/>
          </w:rPr>
          <w:t>@</w:t>
        </w:r>
        <w:r w:rsidRPr="00AF4233">
          <w:rPr>
            <w:spacing w:val="-2"/>
            <w:sz w:val="26"/>
            <w:szCs w:val="26"/>
          </w:rPr>
          <w:t>g</w:t>
        </w:r>
        <w:r w:rsidRPr="00AF4233">
          <w:rPr>
            <w:sz w:val="26"/>
            <w:szCs w:val="26"/>
          </w:rPr>
          <w:t>mail.com</w:t>
        </w:r>
      </w:hyperlink>
    </w:p>
    <w:p w:rsidR="005E0BA4" w:rsidRPr="00AF4233" w:rsidRDefault="005E0BA4" w:rsidP="00B15E87">
      <w:pPr>
        <w:spacing w:line="100" w:lineRule="exact"/>
        <w:ind w:left="851"/>
        <w:rPr>
          <w:sz w:val="26"/>
          <w:szCs w:val="26"/>
        </w:rPr>
      </w:pPr>
    </w:p>
    <w:p w:rsidR="005E0BA4" w:rsidRPr="00AF4233" w:rsidRDefault="004D17FB" w:rsidP="00B15E87">
      <w:pPr>
        <w:ind w:left="851"/>
        <w:rPr>
          <w:sz w:val="26"/>
          <w:szCs w:val="26"/>
        </w:rPr>
      </w:pPr>
      <w:r w:rsidRPr="00AF4233">
        <w:rPr>
          <w:sz w:val="26"/>
          <w:szCs w:val="26"/>
        </w:rPr>
        <w:t xml:space="preserve">Mã </w:t>
      </w:r>
      <w:r w:rsidRPr="00AF4233">
        <w:rPr>
          <w:spacing w:val="-2"/>
          <w:sz w:val="26"/>
          <w:szCs w:val="26"/>
        </w:rPr>
        <w:t>s</w:t>
      </w:r>
      <w:r w:rsidRPr="00AF4233">
        <w:rPr>
          <w:sz w:val="26"/>
          <w:szCs w:val="26"/>
        </w:rPr>
        <w:t>ố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d</w:t>
      </w:r>
      <w:r w:rsidRPr="00AF4233">
        <w:rPr>
          <w:spacing w:val="1"/>
          <w:sz w:val="26"/>
          <w:szCs w:val="26"/>
        </w:rPr>
        <w:t>o</w:t>
      </w:r>
      <w:r w:rsidRPr="00AF4233">
        <w:rPr>
          <w:spacing w:val="-2"/>
          <w:sz w:val="26"/>
          <w:szCs w:val="26"/>
        </w:rPr>
        <w:t>a</w:t>
      </w:r>
      <w:r w:rsidRPr="00AF4233">
        <w:rPr>
          <w:spacing w:val="1"/>
          <w:sz w:val="26"/>
          <w:szCs w:val="26"/>
        </w:rPr>
        <w:t>n</w:t>
      </w:r>
      <w:r w:rsidRPr="00AF4233">
        <w:rPr>
          <w:sz w:val="26"/>
          <w:szCs w:val="26"/>
        </w:rPr>
        <w:t>h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n</w:t>
      </w:r>
      <w:r w:rsidRPr="00AF4233">
        <w:rPr>
          <w:spacing w:val="-1"/>
          <w:sz w:val="26"/>
          <w:szCs w:val="26"/>
        </w:rPr>
        <w:t>gh</w:t>
      </w:r>
      <w:r w:rsidRPr="00AF4233">
        <w:rPr>
          <w:spacing w:val="1"/>
          <w:sz w:val="26"/>
          <w:szCs w:val="26"/>
        </w:rPr>
        <w:t>i</w:t>
      </w:r>
      <w:r w:rsidRPr="00AF4233">
        <w:rPr>
          <w:spacing w:val="-2"/>
          <w:sz w:val="26"/>
          <w:szCs w:val="26"/>
        </w:rPr>
        <w:t>ệ</w:t>
      </w:r>
      <w:r w:rsidRPr="00AF4233">
        <w:rPr>
          <w:spacing w:val="1"/>
          <w:sz w:val="26"/>
          <w:szCs w:val="26"/>
        </w:rPr>
        <w:t>p</w:t>
      </w:r>
      <w:r w:rsidRPr="00AF4233">
        <w:rPr>
          <w:sz w:val="26"/>
          <w:szCs w:val="26"/>
        </w:rPr>
        <w:t>: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z w:val="26"/>
          <w:szCs w:val="26"/>
        </w:rPr>
        <w:t>0107439248</w:t>
      </w:r>
    </w:p>
    <w:p w:rsidR="005E0BA4" w:rsidRPr="00AF4233" w:rsidRDefault="005E0BA4" w:rsidP="00B15E87">
      <w:pPr>
        <w:spacing w:line="100" w:lineRule="exact"/>
        <w:ind w:left="851"/>
        <w:rPr>
          <w:sz w:val="26"/>
          <w:szCs w:val="26"/>
        </w:rPr>
      </w:pPr>
    </w:p>
    <w:p w:rsidR="005E0BA4" w:rsidRPr="00AF4233" w:rsidRDefault="004D17FB" w:rsidP="00E73412">
      <w:pPr>
        <w:ind w:left="851" w:right="374"/>
        <w:jc w:val="both"/>
        <w:rPr>
          <w:sz w:val="26"/>
          <w:szCs w:val="26"/>
        </w:rPr>
      </w:pPr>
      <w:r w:rsidRPr="00AF4233">
        <w:rPr>
          <w:sz w:val="26"/>
          <w:szCs w:val="26"/>
        </w:rPr>
        <w:t>Số</w:t>
      </w:r>
      <w:r w:rsidRPr="00AF4233">
        <w:rPr>
          <w:spacing w:val="1"/>
          <w:sz w:val="26"/>
          <w:szCs w:val="26"/>
        </w:rPr>
        <w:t xml:space="preserve"> </w:t>
      </w:r>
      <w:r w:rsidR="007B73FF">
        <w:rPr>
          <w:spacing w:val="-2"/>
          <w:sz w:val="26"/>
          <w:szCs w:val="26"/>
        </w:rPr>
        <w:t>g</w:t>
      </w:r>
      <w:r w:rsidRPr="00AF4233">
        <w:rPr>
          <w:spacing w:val="1"/>
          <w:sz w:val="26"/>
          <w:szCs w:val="26"/>
        </w:rPr>
        <w:t>i</w:t>
      </w:r>
      <w:r w:rsidRPr="00AF4233">
        <w:rPr>
          <w:sz w:val="26"/>
          <w:szCs w:val="26"/>
        </w:rPr>
        <w:t>ấy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z w:val="26"/>
          <w:szCs w:val="26"/>
        </w:rPr>
        <w:t>chứ</w:t>
      </w:r>
      <w:r w:rsidRPr="00AF4233">
        <w:rPr>
          <w:spacing w:val="-1"/>
          <w:sz w:val="26"/>
          <w:szCs w:val="26"/>
        </w:rPr>
        <w:t>n</w:t>
      </w:r>
      <w:r w:rsidRPr="00AF4233">
        <w:rPr>
          <w:sz w:val="26"/>
          <w:szCs w:val="26"/>
        </w:rPr>
        <w:t>g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n</w:t>
      </w:r>
      <w:r w:rsidRPr="00AF4233">
        <w:rPr>
          <w:spacing w:val="1"/>
          <w:sz w:val="26"/>
          <w:szCs w:val="26"/>
        </w:rPr>
        <w:t>h</w:t>
      </w:r>
      <w:r w:rsidRPr="00AF4233">
        <w:rPr>
          <w:spacing w:val="-2"/>
          <w:sz w:val="26"/>
          <w:szCs w:val="26"/>
        </w:rPr>
        <w:t>ậ</w:t>
      </w:r>
      <w:r w:rsidRPr="00AF4233">
        <w:rPr>
          <w:sz w:val="26"/>
          <w:szCs w:val="26"/>
        </w:rPr>
        <w:t>n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z w:val="26"/>
          <w:szCs w:val="26"/>
        </w:rPr>
        <w:t>cơ sở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đ</w:t>
      </w:r>
      <w:r w:rsidRPr="00AF4233">
        <w:rPr>
          <w:sz w:val="26"/>
          <w:szCs w:val="26"/>
        </w:rPr>
        <w:t>ủ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đ</w:t>
      </w:r>
      <w:r w:rsidRPr="00AF4233">
        <w:rPr>
          <w:spacing w:val="-1"/>
          <w:sz w:val="26"/>
          <w:szCs w:val="26"/>
        </w:rPr>
        <w:t>i</w:t>
      </w:r>
      <w:r w:rsidRPr="00AF4233">
        <w:rPr>
          <w:sz w:val="26"/>
          <w:szCs w:val="26"/>
        </w:rPr>
        <w:t>ều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k</w:t>
      </w:r>
      <w:r w:rsidRPr="00AF4233">
        <w:rPr>
          <w:spacing w:val="-1"/>
          <w:sz w:val="26"/>
          <w:szCs w:val="26"/>
        </w:rPr>
        <w:t>i</w:t>
      </w:r>
      <w:r w:rsidRPr="00AF4233">
        <w:rPr>
          <w:sz w:val="26"/>
          <w:szCs w:val="26"/>
        </w:rPr>
        <w:t>ện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4"/>
          <w:sz w:val="26"/>
          <w:szCs w:val="26"/>
        </w:rPr>
        <w:t>A</w:t>
      </w:r>
      <w:r w:rsidRPr="00AF4233">
        <w:rPr>
          <w:spacing w:val="-1"/>
          <w:sz w:val="26"/>
          <w:szCs w:val="26"/>
        </w:rPr>
        <w:t>TT</w:t>
      </w:r>
      <w:r w:rsidRPr="00AF4233">
        <w:rPr>
          <w:spacing w:val="4"/>
          <w:sz w:val="26"/>
          <w:szCs w:val="26"/>
        </w:rPr>
        <w:t>P</w:t>
      </w:r>
      <w:r w:rsidRPr="00AF4233">
        <w:rPr>
          <w:sz w:val="26"/>
          <w:szCs w:val="26"/>
        </w:rPr>
        <w:t xml:space="preserve">:  </w:t>
      </w:r>
      <w:r w:rsidR="007B73FF">
        <w:rPr>
          <w:sz w:val="26"/>
          <w:szCs w:val="26"/>
        </w:rPr>
        <w:t>337/2019</w:t>
      </w:r>
      <w:r w:rsidRPr="00AF4233">
        <w:rPr>
          <w:spacing w:val="1"/>
          <w:sz w:val="26"/>
          <w:szCs w:val="26"/>
        </w:rPr>
        <w:t>/</w:t>
      </w:r>
      <w:r w:rsidR="007B73FF">
        <w:rPr>
          <w:sz w:val="26"/>
          <w:szCs w:val="26"/>
        </w:rPr>
        <w:t>NNPTNT-HAN</w:t>
      </w:r>
      <w:r w:rsidR="00EB138A">
        <w:rPr>
          <w:sz w:val="26"/>
          <w:szCs w:val="26"/>
        </w:rPr>
        <w:t xml:space="preserve"> cấp ngày</w:t>
      </w:r>
      <w:r w:rsidRPr="00AF4233">
        <w:rPr>
          <w:spacing w:val="2"/>
          <w:sz w:val="26"/>
          <w:szCs w:val="26"/>
        </w:rPr>
        <w:t xml:space="preserve"> </w:t>
      </w:r>
      <w:r w:rsidR="007B73FF">
        <w:rPr>
          <w:sz w:val="26"/>
          <w:szCs w:val="26"/>
        </w:rPr>
        <w:t>18</w:t>
      </w:r>
      <w:r w:rsidR="003D6012">
        <w:rPr>
          <w:spacing w:val="-1"/>
          <w:sz w:val="26"/>
          <w:szCs w:val="26"/>
        </w:rPr>
        <w:t>/</w:t>
      </w:r>
      <w:r w:rsidR="007B73FF">
        <w:rPr>
          <w:sz w:val="26"/>
          <w:szCs w:val="26"/>
        </w:rPr>
        <w:t>11</w:t>
      </w:r>
      <w:r w:rsidR="003D6012">
        <w:rPr>
          <w:sz w:val="26"/>
          <w:szCs w:val="26"/>
        </w:rPr>
        <w:t>/</w:t>
      </w:r>
      <w:r w:rsidR="007B73FF">
        <w:rPr>
          <w:sz w:val="26"/>
          <w:szCs w:val="26"/>
        </w:rPr>
        <w:t>2019</w:t>
      </w:r>
      <w:r w:rsidR="003D6012">
        <w:rPr>
          <w:sz w:val="26"/>
          <w:szCs w:val="26"/>
        </w:rPr>
        <w:t>;</w:t>
      </w:r>
      <w:r w:rsidRPr="00AF4233">
        <w:rPr>
          <w:sz w:val="26"/>
          <w:szCs w:val="26"/>
        </w:rPr>
        <w:t xml:space="preserve"> </w:t>
      </w:r>
      <w:r w:rsidR="008402B0">
        <w:rPr>
          <w:spacing w:val="1"/>
          <w:sz w:val="26"/>
          <w:szCs w:val="26"/>
        </w:rPr>
        <w:t>Chi cục quản lý chất lượng nông lâm sản và thủy sản</w:t>
      </w:r>
      <w:r w:rsidRPr="00AF4233">
        <w:rPr>
          <w:spacing w:val="9"/>
          <w:sz w:val="26"/>
          <w:szCs w:val="26"/>
        </w:rPr>
        <w:t xml:space="preserve"> </w:t>
      </w:r>
      <w:r w:rsidR="008402B0">
        <w:rPr>
          <w:sz w:val="26"/>
          <w:szCs w:val="26"/>
        </w:rPr>
        <w:t>Hà Nội.</w:t>
      </w:r>
    </w:p>
    <w:p w:rsidR="005E0BA4" w:rsidRPr="00AF4233" w:rsidRDefault="005E0BA4" w:rsidP="00024744">
      <w:pPr>
        <w:spacing w:before="4" w:line="120" w:lineRule="exact"/>
        <w:jc w:val="both"/>
        <w:rPr>
          <w:sz w:val="26"/>
          <w:szCs w:val="26"/>
        </w:rPr>
      </w:pPr>
    </w:p>
    <w:p w:rsidR="005E0BA4" w:rsidRPr="00AF4233" w:rsidRDefault="005E0BA4" w:rsidP="00024744">
      <w:pPr>
        <w:spacing w:before="2" w:line="100" w:lineRule="exact"/>
        <w:jc w:val="both"/>
        <w:rPr>
          <w:sz w:val="26"/>
          <w:szCs w:val="26"/>
        </w:rPr>
      </w:pPr>
    </w:p>
    <w:p w:rsidR="005E0BA4" w:rsidRPr="00AF4233" w:rsidRDefault="004D17FB" w:rsidP="00B15E87">
      <w:pPr>
        <w:ind w:left="851"/>
        <w:jc w:val="both"/>
        <w:rPr>
          <w:sz w:val="26"/>
          <w:szCs w:val="26"/>
        </w:rPr>
      </w:pPr>
      <w:r w:rsidRPr="00AF4233">
        <w:rPr>
          <w:b/>
          <w:spacing w:val="1"/>
          <w:sz w:val="26"/>
          <w:szCs w:val="26"/>
        </w:rPr>
        <w:t>II</w:t>
      </w:r>
      <w:r w:rsidRPr="00AF4233">
        <w:rPr>
          <w:b/>
          <w:sz w:val="26"/>
          <w:szCs w:val="26"/>
        </w:rPr>
        <w:t>.</w:t>
      </w:r>
      <w:r w:rsidRPr="00AF4233">
        <w:rPr>
          <w:b/>
          <w:spacing w:val="-1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T</w:t>
      </w:r>
      <w:r w:rsidRPr="00AF4233">
        <w:rPr>
          <w:b/>
          <w:spacing w:val="-3"/>
          <w:sz w:val="26"/>
          <w:szCs w:val="26"/>
        </w:rPr>
        <w:t>h</w:t>
      </w:r>
      <w:r w:rsidRPr="00AF4233">
        <w:rPr>
          <w:b/>
          <w:spacing w:val="1"/>
          <w:sz w:val="26"/>
          <w:szCs w:val="26"/>
        </w:rPr>
        <w:t>ô</w:t>
      </w:r>
      <w:r w:rsidRPr="00AF4233">
        <w:rPr>
          <w:b/>
          <w:spacing w:val="-3"/>
          <w:sz w:val="26"/>
          <w:szCs w:val="26"/>
        </w:rPr>
        <w:t>n</w:t>
      </w:r>
      <w:r w:rsidRPr="00AF4233">
        <w:rPr>
          <w:b/>
          <w:sz w:val="26"/>
          <w:szCs w:val="26"/>
        </w:rPr>
        <w:t>g</w:t>
      </w:r>
      <w:r w:rsidRPr="00AF4233">
        <w:rPr>
          <w:b/>
          <w:spacing w:val="1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tin</w:t>
      </w:r>
      <w:r w:rsidRPr="00AF4233">
        <w:rPr>
          <w:b/>
          <w:spacing w:val="-2"/>
          <w:sz w:val="26"/>
          <w:szCs w:val="26"/>
        </w:rPr>
        <w:t xml:space="preserve"> </w:t>
      </w:r>
      <w:r w:rsidRPr="00AF4233">
        <w:rPr>
          <w:b/>
          <w:spacing w:val="2"/>
          <w:sz w:val="26"/>
          <w:szCs w:val="26"/>
        </w:rPr>
        <w:t>v</w:t>
      </w:r>
      <w:r w:rsidRPr="00AF4233">
        <w:rPr>
          <w:b/>
          <w:sz w:val="26"/>
          <w:szCs w:val="26"/>
        </w:rPr>
        <w:t xml:space="preserve">ề </w:t>
      </w:r>
      <w:r w:rsidRPr="00AF4233">
        <w:rPr>
          <w:b/>
          <w:spacing w:val="-1"/>
          <w:sz w:val="26"/>
          <w:szCs w:val="26"/>
        </w:rPr>
        <w:t>s</w:t>
      </w:r>
      <w:r w:rsidRPr="00AF4233">
        <w:rPr>
          <w:b/>
          <w:spacing w:val="1"/>
          <w:sz w:val="26"/>
          <w:szCs w:val="26"/>
        </w:rPr>
        <w:t>ả</w:t>
      </w:r>
      <w:r w:rsidRPr="00AF4233">
        <w:rPr>
          <w:b/>
          <w:sz w:val="26"/>
          <w:szCs w:val="26"/>
        </w:rPr>
        <w:t>n</w:t>
      </w:r>
      <w:r w:rsidRPr="00AF4233">
        <w:rPr>
          <w:b/>
          <w:spacing w:val="-3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ph</w:t>
      </w:r>
      <w:r w:rsidRPr="00AF4233">
        <w:rPr>
          <w:b/>
          <w:spacing w:val="1"/>
          <w:sz w:val="26"/>
          <w:szCs w:val="26"/>
        </w:rPr>
        <w:t>ẩ</w:t>
      </w:r>
      <w:r w:rsidRPr="00AF4233">
        <w:rPr>
          <w:b/>
          <w:sz w:val="26"/>
          <w:szCs w:val="26"/>
        </w:rPr>
        <w:t>m</w:t>
      </w:r>
    </w:p>
    <w:p w:rsidR="005E0BA4" w:rsidRDefault="004D17FB" w:rsidP="00B15E87">
      <w:pPr>
        <w:spacing w:before="93"/>
        <w:ind w:left="851"/>
        <w:jc w:val="both"/>
        <w:rPr>
          <w:spacing w:val="-1"/>
          <w:sz w:val="26"/>
          <w:szCs w:val="26"/>
        </w:rPr>
      </w:pPr>
      <w:r w:rsidRPr="00AF4233">
        <w:rPr>
          <w:spacing w:val="1"/>
          <w:sz w:val="26"/>
          <w:szCs w:val="26"/>
        </w:rPr>
        <w:t>1</w:t>
      </w:r>
      <w:r w:rsidRPr="00AF4233">
        <w:rPr>
          <w:sz w:val="26"/>
          <w:szCs w:val="26"/>
        </w:rPr>
        <w:t>.</w:t>
      </w:r>
      <w:r w:rsidRPr="00AF4233">
        <w:rPr>
          <w:spacing w:val="-1"/>
          <w:sz w:val="26"/>
          <w:szCs w:val="26"/>
        </w:rPr>
        <w:t xml:space="preserve"> T</w:t>
      </w:r>
      <w:r w:rsidRPr="00AF4233">
        <w:rPr>
          <w:sz w:val="26"/>
          <w:szCs w:val="26"/>
        </w:rPr>
        <w:t>ên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s</w:t>
      </w:r>
      <w:r w:rsidRPr="00AF4233">
        <w:rPr>
          <w:sz w:val="26"/>
          <w:szCs w:val="26"/>
        </w:rPr>
        <w:t>ản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p</w:t>
      </w:r>
      <w:r w:rsidRPr="00AF4233">
        <w:rPr>
          <w:sz w:val="26"/>
          <w:szCs w:val="26"/>
        </w:rPr>
        <w:t>hẩ</w:t>
      </w:r>
      <w:r w:rsidRPr="00AF4233">
        <w:rPr>
          <w:spacing w:val="-5"/>
          <w:sz w:val="26"/>
          <w:szCs w:val="26"/>
        </w:rPr>
        <w:t>m</w:t>
      </w:r>
      <w:r w:rsidRPr="00AF4233">
        <w:rPr>
          <w:sz w:val="26"/>
          <w:szCs w:val="26"/>
        </w:rPr>
        <w:t>: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T</w:t>
      </w:r>
      <w:r w:rsidRPr="00AF4233">
        <w:rPr>
          <w:sz w:val="26"/>
          <w:szCs w:val="26"/>
        </w:rPr>
        <w:t>rà</w:t>
      </w:r>
      <w:r w:rsidRPr="00AF4233">
        <w:rPr>
          <w:spacing w:val="2"/>
          <w:sz w:val="26"/>
          <w:szCs w:val="26"/>
        </w:rPr>
        <w:t xml:space="preserve"> </w:t>
      </w:r>
      <w:r w:rsidR="0081459D">
        <w:rPr>
          <w:spacing w:val="-1"/>
          <w:sz w:val="26"/>
          <w:szCs w:val="26"/>
        </w:rPr>
        <w:t>túi lọc Cà gai leo</w:t>
      </w:r>
    </w:p>
    <w:p w:rsidR="00E10C8F" w:rsidRDefault="00227BEF" w:rsidP="00B15E87">
      <w:pPr>
        <w:spacing w:before="93"/>
        <w:ind w:left="851"/>
        <w:jc w:val="both"/>
        <w:rPr>
          <w:spacing w:val="-1"/>
          <w:sz w:val="26"/>
          <w:szCs w:val="26"/>
        </w:rPr>
      </w:pPr>
      <w:r>
        <w:rPr>
          <w:spacing w:val="-1"/>
          <w:sz w:val="26"/>
          <w:szCs w:val="26"/>
        </w:rPr>
        <w:t>2. Thành phần</w:t>
      </w:r>
    </w:p>
    <w:p w:rsidR="00227BEF" w:rsidRPr="00E10C8F" w:rsidRDefault="00227BEF" w:rsidP="00B15E87">
      <w:pPr>
        <w:spacing w:before="93"/>
        <w:ind w:left="851"/>
        <w:jc w:val="both"/>
        <w:rPr>
          <w:color w:val="FF0000"/>
          <w:sz w:val="26"/>
          <w:szCs w:val="26"/>
        </w:rPr>
      </w:pPr>
      <w:r w:rsidRPr="000342EB">
        <w:rPr>
          <w:spacing w:val="-1"/>
          <w:sz w:val="26"/>
          <w:szCs w:val="26"/>
        </w:rPr>
        <w:t>Cà gai leo</w:t>
      </w:r>
      <w:r w:rsidR="003078FB" w:rsidRPr="000342EB">
        <w:rPr>
          <w:spacing w:val="-1"/>
          <w:sz w:val="26"/>
          <w:szCs w:val="26"/>
        </w:rPr>
        <w:t>:</w:t>
      </w:r>
      <w:r w:rsidRPr="000342EB">
        <w:rPr>
          <w:spacing w:val="-1"/>
          <w:sz w:val="26"/>
          <w:szCs w:val="26"/>
        </w:rPr>
        <w:t xml:space="preserve"> 100%</w:t>
      </w:r>
    </w:p>
    <w:p w:rsidR="005E0BA4" w:rsidRPr="00AF4233" w:rsidRDefault="005E0BA4" w:rsidP="00B15E87">
      <w:pPr>
        <w:spacing w:line="100" w:lineRule="exact"/>
        <w:ind w:left="851"/>
        <w:jc w:val="both"/>
        <w:rPr>
          <w:sz w:val="26"/>
          <w:szCs w:val="26"/>
        </w:rPr>
      </w:pPr>
    </w:p>
    <w:p w:rsidR="005E0BA4" w:rsidRDefault="004D17FB" w:rsidP="00B15E87">
      <w:pPr>
        <w:spacing w:before="96"/>
        <w:ind w:left="820" w:right="355" w:firstLine="31"/>
        <w:jc w:val="both"/>
        <w:rPr>
          <w:spacing w:val="-2"/>
          <w:sz w:val="26"/>
          <w:szCs w:val="26"/>
        </w:rPr>
      </w:pPr>
      <w:r w:rsidRPr="00AF4233">
        <w:rPr>
          <w:spacing w:val="1"/>
          <w:sz w:val="26"/>
          <w:szCs w:val="26"/>
        </w:rPr>
        <w:t>3</w:t>
      </w:r>
      <w:r w:rsidRPr="00AF4233">
        <w:rPr>
          <w:sz w:val="26"/>
          <w:szCs w:val="26"/>
        </w:rPr>
        <w:t>.</w:t>
      </w:r>
      <w:r w:rsidRPr="00AF4233">
        <w:rPr>
          <w:spacing w:val="49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T</w:t>
      </w:r>
      <w:r w:rsidRPr="00AF4233">
        <w:rPr>
          <w:spacing w:val="2"/>
          <w:sz w:val="26"/>
          <w:szCs w:val="26"/>
        </w:rPr>
        <w:t>h</w:t>
      </w:r>
      <w:r w:rsidRPr="00AF4233">
        <w:rPr>
          <w:sz w:val="26"/>
          <w:szCs w:val="26"/>
        </w:rPr>
        <w:t>ời</w:t>
      </w:r>
      <w:r w:rsidRPr="00AF4233">
        <w:rPr>
          <w:spacing w:val="48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h</w:t>
      </w:r>
      <w:r w:rsidRPr="00AF4233">
        <w:rPr>
          <w:sz w:val="26"/>
          <w:szCs w:val="26"/>
        </w:rPr>
        <w:t>ạn</w:t>
      </w:r>
      <w:r w:rsidRPr="00AF4233">
        <w:rPr>
          <w:spacing w:val="48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s</w:t>
      </w:r>
      <w:r w:rsidRPr="00AF4233">
        <w:rPr>
          <w:sz w:val="26"/>
          <w:szCs w:val="26"/>
        </w:rPr>
        <w:t>ử</w:t>
      </w:r>
      <w:r w:rsidRPr="00AF4233">
        <w:rPr>
          <w:spacing w:val="50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d</w:t>
      </w:r>
      <w:r w:rsidRPr="00AF4233">
        <w:rPr>
          <w:spacing w:val="-1"/>
          <w:sz w:val="26"/>
          <w:szCs w:val="26"/>
        </w:rPr>
        <w:t>ụn</w:t>
      </w:r>
      <w:r w:rsidRPr="00AF4233">
        <w:rPr>
          <w:sz w:val="26"/>
          <w:szCs w:val="26"/>
        </w:rPr>
        <w:t>g</w:t>
      </w:r>
      <w:r w:rsidRPr="00AF4233">
        <w:rPr>
          <w:spacing w:val="48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s</w:t>
      </w:r>
      <w:r w:rsidRPr="00AF4233">
        <w:rPr>
          <w:sz w:val="26"/>
          <w:szCs w:val="26"/>
        </w:rPr>
        <w:t>ản</w:t>
      </w:r>
      <w:r w:rsidRPr="00AF4233">
        <w:rPr>
          <w:spacing w:val="50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p</w:t>
      </w:r>
      <w:r w:rsidRPr="00AF4233">
        <w:rPr>
          <w:spacing w:val="2"/>
          <w:sz w:val="26"/>
          <w:szCs w:val="26"/>
        </w:rPr>
        <w:t>h</w:t>
      </w:r>
      <w:r w:rsidRPr="00AF4233">
        <w:rPr>
          <w:sz w:val="26"/>
          <w:szCs w:val="26"/>
        </w:rPr>
        <w:t>ẩ</w:t>
      </w:r>
      <w:r w:rsidRPr="00AF4233">
        <w:rPr>
          <w:spacing w:val="-5"/>
          <w:sz w:val="26"/>
          <w:szCs w:val="26"/>
        </w:rPr>
        <w:t>m</w:t>
      </w:r>
      <w:r w:rsidRPr="00AF4233">
        <w:rPr>
          <w:sz w:val="26"/>
          <w:szCs w:val="26"/>
        </w:rPr>
        <w:t>:</w:t>
      </w:r>
      <w:r w:rsidRPr="00AF4233">
        <w:rPr>
          <w:spacing w:val="51"/>
          <w:sz w:val="26"/>
          <w:szCs w:val="26"/>
        </w:rPr>
        <w:t xml:space="preserve"> </w:t>
      </w:r>
      <w:r w:rsidRPr="00AF4233">
        <w:rPr>
          <w:sz w:val="26"/>
          <w:szCs w:val="26"/>
        </w:rPr>
        <w:t>Hạn</w:t>
      </w:r>
      <w:r w:rsidRPr="00AF4233">
        <w:rPr>
          <w:spacing w:val="48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s</w:t>
      </w:r>
      <w:r w:rsidRPr="00AF4233">
        <w:rPr>
          <w:sz w:val="26"/>
          <w:szCs w:val="26"/>
        </w:rPr>
        <w:t>ử</w:t>
      </w:r>
      <w:r w:rsidRPr="00AF4233">
        <w:rPr>
          <w:spacing w:val="52"/>
          <w:sz w:val="26"/>
          <w:szCs w:val="26"/>
        </w:rPr>
        <w:t xml:space="preserve"> </w:t>
      </w:r>
      <w:r w:rsidRPr="00AF4233">
        <w:rPr>
          <w:sz w:val="26"/>
          <w:szCs w:val="26"/>
        </w:rPr>
        <w:t>dụng</w:t>
      </w:r>
      <w:r w:rsidRPr="00AF4233">
        <w:rPr>
          <w:spacing w:val="45"/>
          <w:sz w:val="26"/>
          <w:szCs w:val="26"/>
        </w:rPr>
        <w:t xml:space="preserve"> </w:t>
      </w:r>
      <w:r w:rsidRPr="00AF4233">
        <w:rPr>
          <w:sz w:val="26"/>
          <w:szCs w:val="26"/>
        </w:rPr>
        <w:t>24</w:t>
      </w:r>
      <w:r w:rsidRPr="00AF4233">
        <w:rPr>
          <w:spacing w:val="49"/>
          <w:sz w:val="26"/>
          <w:szCs w:val="26"/>
        </w:rPr>
        <w:t xml:space="preserve"> </w:t>
      </w:r>
      <w:r w:rsidRPr="00AF4233">
        <w:rPr>
          <w:sz w:val="26"/>
          <w:szCs w:val="26"/>
        </w:rPr>
        <w:t>tháng</w:t>
      </w:r>
      <w:r w:rsidRPr="00AF4233">
        <w:rPr>
          <w:spacing w:val="46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k</w:t>
      </w:r>
      <w:r w:rsidRPr="00AF4233">
        <w:rPr>
          <w:sz w:val="26"/>
          <w:szCs w:val="26"/>
        </w:rPr>
        <w:t>ể</w:t>
      </w:r>
      <w:r w:rsidRPr="00AF4233">
        <w:rPr>
          <w:spacing w:val="51"/>
          <w:sz w:val="26"/>
          <w:szCs w:val="26"/>
        </w:rPr>
        <w:t xml:space="preserve"> </w:t>
      </w:r>
      <w:r w:rsidRPr="00AF4233">
        <w:rPr>
          <w:sz w:val="26"/>
          <w:szCs w:val="26"/>
        </w:rPr>
        <w:t>từ</w:t>
      </w:r>
      <w:r w:rsidRPr="00AF4233">
        <w:rPr>
          <w:spacing w:val="53"/>
          <w:sz w:val="26"/>
          <w:szCs w:val="26"/>
        </w:rPr>
        <w:t xml:space="preserve"> </w:t>
      </w:r>
      <w:r w:rsidRPr="00AF4233">
        <w:rPr>
          <w:sz w:val="26"/>
          <w:szCs w:val="26"/>
        </w:rPr>
        <w:t>ng</w:t>
      </w:r>
      <w:r w:rsidRPr="00AF4233">
        <w:rPr>
          <w:spacing w:val="5"/>
          <w:sz w:val="26"/>
          <w:szCs w:val="26"/>
        </w:rPr>
        <w:t>à</w:t>
      </w:r>
      <w:r w:rsidRPr="00AF4233">
        <w:rPr>
          <w:sz w:val="26"/>
          <w:szCs w:val="26"/>
        </w:rPr>
        <w:t>y</w:t>
      </w:r>
      <w:r w:rsidRPr="00AF4233">
        <w:rPr>
          <w:spacing w:val="40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s</w:t>
      </w:r>
      <w:r w:rsidRPr="00AF4233">
        <w:rPr>
          <w:sz w:val="26"/>
          <w:szCs w:val="26"/>
        </w:rPr>
        <w:t>ản</w:t>
      </w:r>
      <w:r w:rsidRPr="00AF4233">
        <w:rPr>
          <w:spacing w:val="49"/>
          <w:sz w:val="26"/>
          <w:szCs w:val="26"/>
        </w:rPr>
        <w:t xml:space="preserve"> </w:t>
      </w:r>
      <w:r w:rsidRPr="00AF4233">
        <w:rPr>
          <w:sz w:val="26"/>
          <w:szCs w:val="26"/>
        </w:rPr>
        <w:t>x</w:t>
      </w:r>
      <w:r w:rsidRPr="00AF4233">
        <w:rPr>
          <w:spacing w:val="1"/>
          <w:sz w:val="26"/>
          <w:szCs w:val="26"/>
        </w:rPr>
        <w:t>u</w:t>
      </w:r>
      <w:r w:rsidRPr="00AF4233">
        <w:rPr>
          <w:sz w:val="26"/>
          <w:szCs w:val="26"/>
        </w:rPr>
        <w:t>ất. Ng</w:t>
      </w:r>
      <w:r w:rsidRPr="00AF4233">
        <w:rPr>
          <w:spacing w:val="5"/>
          <w:sz w:val="26"/>
          <w:szCs w:val="26"/>
        </w:rPr>
        <w:t>à</w:t>
      </w:r>
      <w:r w:rsidRPr="00AF4233">
        <w:rPr>
          <w:sz w:val="26"/>
          <w:szCs w:val="26"/>
        </w:rPr>
        <w:t>y</w:t>
      </w:r>
      <w:r w:rsidRPr="00AF4233">
        <w:rPr>
          <w:spacing w:val="-11"/>
          <w:sz w:val="26"/>
          <w:szCs w:val="26"/>
        </w:rPr>
        <w:t xml:space="preserve"> </w:t>
      </w:r>
      <w:r w:rsidRPr="00AF4233">
        <w:rPr>
          <w:sz w:val="26"/>
          <w:szCs w:val="26"/>
        </w:rPr>
        <w:t>sản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x</w:t>
      </w:r>
      <w:r w:rsidRPr="00AF4233">
        <w:rPr>
          <w:sz w:val="26"/>
          <w:szCs w:val="26"/>
        </w:rPr>
        <w:t>uất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(N</w:t>
      </w:r>
      <w:r w:rsidRPr="00AF4233">
        <w:rPr>
          <w:spacing w:val="2"/>
          <w:sz w:val="26"/>
          <w:szCs w:val="26"/>
        </w:rPr>
        <w:t>S</w:t>
      </w:r>
      <w:r w:rsidRPr="00AF4233">
        <w:rPr>
          <w:sz w:val="26"/>
          <w:szCs w:val="26"/>
        </w:rPr>
        <w:t>X),</w:t>
      </w:r>
      <w:r w:rsidRPr="00AF4233">
        <w:rPr>
          <w:spacing w:val="-6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h</w:t>
      </w:r>
      <w:r w:rsidRPr="00AF4233">
        <w:rPr>
          <w:sz w:val="26"/>
          <w:szCs w:val="26"/>
        </w:rPr>
        <w:t>ạn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sử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z w:val="26"/>
          <w:szCs w:val="26"/>
        </w:rPr>
        <w:t>dụng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(</w:t>
      </w:r>
      <w:r w:rsidRPr="00AF4233">
        <w:rPr>
          <w:sz w:val="26"/>
          <w:szCs w:val="26"/>
        </w:rPr>
        <w:t>HSD)</w:t>
      </w:r>
      <w:r w:rsidRPr="00AF4233">
        <w:rPr>
          <w:spacing w:val="-7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g</w:t>
      </w:r>
      <w:r w:rsidRPr="00AF4233">
        <w:rPr>
          <w:sz w:val="26"/>
          <w:szCs w:val="26"/>
        </w:rPr>
        <w:t>hi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z w:val="26"/>
          <w:szCs w:val="26"/>
        </w:rPr>
        <w:t>trên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nhãn/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bao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bì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4"/>
          <w:sz w:val="26"/>
          <w:szCs w:val="26"/>
        </w:rPr>
        <w:t>s</w:t>
      </w:r>
      <w:r w:rsidRPr="00AF4233">
        <w:rPr>
          <w:sz w:val="26"/>
          <w:szCs w:val="26"/>
        </w:rPr>
        <w:t>ản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p</w:t>
      </w:r>
      <w:r w:rsidRPr="00AF4233">
        <w:rPr>
          <w:sz w:val="26"/>
          <w:szCs w:val="26"/>
        </w:rPr>
        <w:t>h</w:t>
      </w:r>
      <w:r w:rsidRPr="00AF4233">
        <w:rPr>
          <w:spacing w:val="3"/>
          <w:sz w:val="26"/>
          <w:szCs w:val="26"/>
        </w:rPr>
        <w:t>ẩ</w:t>
      </w:r>
      <w:r w:rsidRPr="00AF4233">
        <w:rPr>
          <w:spacing w:val="-2"/>
          <w:sz w:val="26"/>
          <w:szCs w:val="26"/>
        </w:rPr>
        <w:t>m.</w:t>
      </w:r>
    </w:p>
    <w:p w:rsidR="005E0BA4" w:rsidRPr="00AF4233" w:rsidRDefault="004D17FB" w:rsidP="00B15E87">
      <w:pPr>
        <w:spacing w:before="98"/>
        <w:ind w:left="1387" w:hanging="536"/>
        <w:rPr>
          <w:sz w:val="26"/>
          <w:szCs w:val="26"/>
        </w:rPr>
      </w:pPr>
      <w:r w:rsidRPr="00AF4233">
        <w:rPr>
          <w:spacing w:val="1"/>
          <w:sz w:val="26"/>
          <w:szCs w:val="26"/>
        </w:rPr>
        <w:t>4</w:t>
      </w:r>
      <w:r w:rsidRPr="00AF4233">
        <w:rPr>
          <w:sz w:val="26"/>
          <w:szCs w:val="26"/>
        </w:rPr>
        <w:t>.</w:t>
      </w:r>
      <w:r w:rsidRPr="00AF4233">
        <w:rPr>
          <w:spacing w:val="-1"/>
          <w:sz w:val="26"/>
          <w:szCs w:val="26"/>
        </w:rPr>
        <w:t xml:space="preserve"> Q</w:t>
      </w:r>
      <w:r w:rsidRPr="00AF4233">
        <w:rPr>
          <w:spacing w:val="1"/>
          <w:sz w:val="26"/>
          <w:szCs w:val="26"/>
        </w:rPr>
        <w:t>u</w:t>
      </w:r>
      <w:r w:rsidRPr="00AF4233">
        <w:rPr>
          <w:sz w:val="26"/>
          <w:szCs w:val="26"/>
        </w:rPr>
        <w:t>y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z w:val="26"/>
          <w:szCs w:val="26"/>
        </w:rPr>
        <w:t>cách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đ</w:t>
      </w:r>
      <w:r w:rsidRPr="00AF4233">
        <w:rPr>
          <w:spacing w:val="1"/>
          <w:sz w:val="26"/>
          <w:szCs w:val="26"/>
        </w:rPr>
        <w:t>ó</w:t>
      </w:r>
      <w:r w:rsidRPr="00AF4233">
        <w:rPr>
          <w:spacing w:val="-1"/>
          <w:sz w:val="26"/>
          <w:szCs w:val="26"/>
        </w:rPr>
        <w:t>n</w:t>
      </w:r>
      <w:r w:rsidRPr="00AF4233">
        <w:rPr>
          <w:sz w:val="26"/>
          <w:szCs w:val="26"/>
        </w:rPr>
        <w:t>g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g</w:t>
      </w:r>
      <w:r w:rsidRPr="00AF4233">
        <w:rPr>
          <w:spacing w:val="-1"/>
          <w:sz w:val="26"/>
          <w:szCs w:val="26"/>
        </w:rPr>
        <w:t>ó</w:t>
      </w:r>
      <w:r w:rsidRPr="00AF4233">
        <w:rPr>
          <w:sz w:val="26"/>
          <w:szCs w:val="26"/>
        </w:rPr>
        <w:t>i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z w:val="26"/>
          <w:szCs w:val="26"/>
        </w:rPr>
        <w:t>và c</w:t>
      </w:r>
      <w:r w:rsidRPr="00AF4233">
        <w:rPr>
          <w:spacing w:val="1"/>
          <w:sz w:val="26"/>
          <w:szCs w:val="26"/>
        </w:rPr>
        <w:t>h</w:t>
      </w:r>
      <w:r w:rsidRPr="00AF4233">
        <w:rPr>
          <w:sz w:val="26"/>
          <w:szCs w:val="26"/>
        </w:rPr>
        <w:t>ất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l</w:t>
      </w:r>
      <w:r w:rsidRPr="00AF4233">
        <w:rPr>
          <w:spacing w:val="2"/>
          <w:sz w:val="26"/>
          <w:szCs w:val="26"/>
        </w:rPr>
        <w:t>i</w:t>
      </w:r>
      <w:r w:rsidRPr="00AF4233">
        <w:rPr>
          <w:spacing w:val="-2"/>
          <w:sz w:val="26"/>
          <w:szCs w:val="26"/>
        </w:rPr>
        <w:t>ệ</w:t>
      </w:r>
      <w:r w:rsidRPr="00AF4233">
        <w:rPr>
          <w:sz w:val="26"/>
          <w:szCs w:val="26"/>
        </w:rPr>
        <w:t>u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b</w:t>
      </w:r>
      <w:r w:rsidRPr="00AF4233">
        <w:rPr>
          <w:sz w:val="26"/>
          <w:szCs w:val="26"/>
        </w:rPr>
        <w:t>ao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b</w:t>
      </w:r>
      <w:r w:rsidRPr="00AF4233">
        <w:rPr>
          <w:spacing w:val="1"/>
          <w:sz w:val="26"/>
          <w:szCs w:val="26"/>
        </w:rPr>
        <w:t>ì</w:t>
      </w:r>
      <w:r w:rsidRPr="00AF4233">
        <w:rPr>
          <w:sz w:val="26"/>
          <w:szCs w:val="26"/>
        </w:rPr>
        <w:t>:</w:t>
      </w:r>
    </w:p>
    <w:p w:rsidR="00FC191E" w:rsidRPr="00D22BAA" w:rsidRDefault="004D17FB" w:rsidP="00B15E87">
      <w:pPr>
        <w:spacing w:before="59"/>
        <w:ind w:left="820" w:right="409" w:firstLine="31"/>
        <w:jc w:val="both"/>
        <w:rPr>
          <w:b/>
          <w:sz w:val="26"/>
          <w:szCs w:val="26"/>
        </w:rPr>
      </w:pPr>
      <w:r w:rsidRPr="00D22BAA">
        <w:rPr>
          <w:b/>
          <w:sz w:val="26"/>
          <w:szCs w:val="26"/>
        </w:rPr>
        <w:t>-</w:t>
      </w:r>
      <w:r w:rsidRPr="00D22BAA">
        <w:rPr>
          <w:b/>
          <w:spacing w:val="35"/>
          <w:sz w:val="26"/>
          <w:szCs w:val="26"/>
        </w:rPr>
        <w:t xml:space="preserve"> </w:t>
      </w:r>
      <w:r w:rsidRPr="00D22BAA">
        <w:rPr>
          <w:b/>
          <w:sz w:val="26"/>
          <w:szCs w:val="26"/>
        </w:rPr>
        <w:t>Chất</w:t>
      </w:r>
      <w:r w:rsidRPr="00D22BAA">
        <w:rPr>
          <w:b/>
          <w:spacing w:val="-5"/>
          <w:sz w:val="26"/>
          <w:szCs w:val="26"/>
        </w:rPr>
        <w:t xml:space="preserve"> </w:t>
      </w:r>
      <w:r w:rsidRPr="00D22BAA">
        <w:rPr>
          <w:b/>
          <w:sz w:val="26"/>
          <w:szCs w:val="26"/>
        </w:rPr>
        <w:t>liệu</w:t>
      </w:r>
      <w:r w:rsidR="00FC191E" w:rsidRPr="00D22BAA">
        <w:rPr>
          <w:b/>
          <w:sz w:val="26"/>
          <w:szCs w:val="26"/>
        </w:rPr>
        <w:t xml:space="preserve"> bao bì</w:t>
      </w:r>
      <w:bookmarkStart w:id="0" w:name="_GoBack"/>
      <w:bookmarkEnd w:id="0"/>
    </w:p>
    <w:p w:rsidR="00FC191E" w:rsidRPr="000342EB" w:rsidRDefault="00FC191E" w:rsidP="00B15E87">
      <w:pPr>
        <w:spacing w:before="59"/>
        <w:ind w:left="820" w:right="409" w:firstLine="31"/>
        <w:jc w:val="both"/>
        <w:rPr>
          <w:sz w:val="26"/>
          <w:szCs w:val="26"/>
        </w:rPr>
      </w:pPr>
      <w:r w:rsidRPr="000342EB">
        <w:rPr>
          <w:spacing w:val="2"/>
          <w:sz w:val="26"/>
          <w:szCs w:val="26"/>
        </w:rPr>
        <w:t>T</w:t>
      </w:r>
      <w:r w:rsidR="00656CCD" w:rsidRPr="000342EB">
        <w:rPr>
          <w:spacing w:val="2"/>
          <w:sz w:val="26"/>
          <w:szCs w:val="26"/>
        </w:rPr>
        <w:t>úi lọc</w:t>
      </w:r>
      <w:r w:rsidR="003078FB" w:rsidRPr="000342EB">
        <w:rPr>
          <w:sz w:val="26"/>
          <w:szCs w:val="26"/>
        </w:rPr>
        <w:t>:</w:t>
      </w:r>
      <w:r w:rsidRPr="000342EB">
        <w:rPr>
          <w:sz w:val="26"/>
          <w:szCs w:val="26"/>
        </w:rPr>
        <w:t xml:space="preserve"> </w:t>
      </w:r>
      <w:r w:rsidR="003078FB" w:rsidRPr="000342EB">
        <w:rPr>
          <w:sz w:val="26"/>
          <w:szCs w:val="26"/>
        </w:rPr>
        <w:t>g</w:t>
      </w:r>
      <w:r w:rsidRPr="000342EB">
        <w:rPr>
          <w:sz w:val="26"/>
          <w:szCs w:val="26"/>
        </w:rPr>
        <w:t>iấy</w:t>
      </w:r>
      <w:r w:rsidR="00F31C86" w:rsidRPr="000342EB">
        <w:rPr>
          <w:sz w:val="26"/>
          <w:szCs w:val="26"/>
        </w:rPr>
        <w:t xml:space="preserve"> lọc trà</w:t>
      </w:r>
    </w:p>
    <w:p w:rsidR="00227BEF" w:rsidRPr="000342EB" w:rsidRDefault="009823E7" w:rsidP="00B15E87">
      <w:pPr>
        <w:spacing w:before="59"/>
        <w:ind w:left="820" w:right="409" w:firstLine="31"/>
        <w:jc w:val="both"/>
        <w:rPr>
          <w:sz w:val="26"/>
          <w:szCs w:val="26"/>
        </w:rPr>
      </w:pPr>
      <w:r w:rsidRPr="000342EB">
        <w:rPr>
          <w:sz w:val="26"/>
          <w:szCs w:val="26"/>
        </w:rPr>
        <w:t>Hộp carton</w:t>
      </w:r>
      <w:r w:rsidR="003078FB" w:rsidRPr="000342EB">
        <w:rPr>
          <w:sz w:val="26"/>
          <w:szCs w:val="26"/>
        </w:rPr>
        <w:t>:</w:t>
      </w:r>
      <w:r w:rsidR="00186DBB" w:rsidRPr="000342EB">
        <w:rPr>
          <w:sz w:val="26"/>
          <w:szCs w:val="26"/>
        </w:rPr>
        <w:t xml:space="preserve"> </w:t>
      </w:r>
      <w:r w:rsidRPr="000342EB">
        <w:rPr>
          <w:sz w:val="26"/>
          <w:szCs w:val="26"/>
        </w:rPr>
        <w:t>g</w:t>
      </w:r>
      <w:r w:rsidR="00AA3890" w:rsidRPr="000342EB">
        <w:rPr>
          <w:sz w:val="26"/>
          <w:szCs w:val="26"/>
        </w:rPr>
        <w:t>iấy i</w:t>
      </w:r>
      <w:r w:rsidR="003A5B0D">
        <w:rPr>
          <w:sz w:val="26"/>
          <w:szCs w:val="26"/>
        </w:rPr>
        <w:t>vo</w:t>
      </w:r>
      <w:r w:rsidR="00186DBB" w:rsidRPr="000342EB">
        <w:rPr>
          <w:sz w:val="26"/>
          <w:szCs w:val="26"/>
        </w:rPr>
        <w:t>ry 400</w:t>
      </w:r>
    </w:p>
    <w:p w:rsidR="00AA7837" w:rsidRDefault="00227BEF" w:rsidP="00B15E87">
      <w:pPr>
        <w:spacing w:before="59"/>
        <w:ind w:left="820" w:right="409" w:firstLine="31"/>
        <w:jc w:val="both"/>
        <w:rPr>
          <w:sz w:val="26"/>
          <w:szCs w:val="26"/>
        </w:rPr>
      </w:pPr>
      <w:r w:rsidRPr="000342EB">
        <w:rPr>
          <w:sz w:val="26"/>
          <w:szCs w:val="26"/>
        </w:rPr>
        <w:t xml:space="preserve">Túi </w:t>
      </w:r>
      <w:r w:rsidR="009823E7" w:rsidRPr="000342EB">
        <w:rPr>
          <w:sz w:val="26"/>
          <w:szCs w:val="26"/>
        </w:rPr>
        <w:t>phức hợp</w:t>
      </w:r>
      <w:r w:rsidR="00F12758" w:rsidRPr="000342EB">
        <w:rPr>
          <w:sz w:val="26"/>
          <w:szCs w:val="26"/>
        </w:rPr>
        <w:t xml:space="preserve"> OPP PET/ALL MPET/ CPP MCPP</w:t>
      </w:r>
      <w:r w:rsidR="00FB1C77">
        <w:rPr>
          <w:sz w:val="26"/>
          <w:szCs w:val="26"/>
        </w:rPr>
        <w:t>; Túi PE</w:t>
      </w:r>
    </w:p>
    <w:p w:rsidR="005E0BA4" w:rsidRPr="00AF4233" w:rsidRDefault="004D17FB" w:rsidP="00E73412">
      <w:pPr>
        <w:spacing w:before="59"/>
        <w:ind w:left="820" w:right="409" w:firstLine="31"/>
        <w:jc w:val="both"/>
        <w:rPr>
          <w:sz w:val="26"/>
          <w:szCs w:val="26"/>
        </w:rPr>
      </w:pPr>
      <w:r w:rsidRPr="00AF4233">
        <w:rPr>
          <w:spacing w:val="2"/>
          <w:sz w:val="26"/>
          <w:szCs w:val="26"/>
        </w:rPr>
        <w:t>S</w:t>
      </w:r>
      <w:r w:rsidRPr="00AF4233">
        <w:rPr>
          <w:sz w:val="26"/>
          <w:szCs w:val="26"/>
        </w:rPr>
        <w:t>ản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p</w:t>
      </w:r>
      <w:r w:rsidRPr="00AF4233">
        <w:rPr>
          <w:sz w:val="26"/>
          <w:szCs w:val="26"/>
        </w:rPr>
        <w:t>h</w:t>
      </w:r>
      <w:r w:rsidRPr="00AF4233">
        <w:rPr>
          <w:spacing w:val="2"/>
          <w:sz w:val="26"/>
          <w:szCs w:val="26"/>
        </w:rPr>
        <w:t>ẩ</w:t>
      </w:r>
      <w:r w:rsidRPr="00AF4233">
        <w:rPr>
          <w:sz w:val="26"/>
          <w:szCs w:val="26"/>
        </w:rPr>
        <w:t>m</w:t>
      </w:r>
      <w:r w:rsidRPr="00AF4233">
        <w:rPr>
          <w:spacing w:val="-9"/>
          <w:sz w:val="26"/>
          <w:szCs w:val="26"/>
        </w:rPr>
        <w:t xml:space="preserve"> </w:t>
      </w:r>
      <w:r w:rsidRPr="00AF4233">
        <w:rPr>
          <w:sz w:val="26"/>
          <w:szCs w:val="26"/>
        </w:rPr>
        <w:t>đ</w:t>
      </w:r>
      <w:r w:rsidRPr="00AF4233">
        <w:rPr>
          <w:spacing w:val="1"/>
          <w:sz w:val="26"/>
          <w:szCs w:val="26"/>
        </w:rPr>
        <w:t>ư</w:t>
      </w:r>
      <w:r w:rsidRPr="00AF4233">
        <w:rPr>
          <w:sz w:val="26"/>
          <w:szCs w:val="26"/>
        </w:rPr>
        <w:t>ợc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z w:val="26"/>
          <w:szCs w:val="26"/>
        </w:rPr>
        <w:t>đó</w:t>
      </w:r>
      <w:r w:rsidRPr="00AF4233">
        <w:rPr>
          <w:spacing w:val="2"/>
          <w:sz w:val="26"/>
          <w:szCs w:val="26"/>
        </w:rPr>
        <w:t>n</w:t>
      </w:r>
      <w:r w:rsidRPr="00AF4233">
        <w:rPr>
          <w:sz w:val="26"/>
          <w:szCs w:val="26"/>
        </w:rPr>
        <w:t>g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z w:val="26"/>
          <w:szCs w:val="26"/>
        </w:rPr>
        <w:t>gói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đả</w:t>
      </w:r>
      <w:r w:rsidRPr="00AF4233">
        <w:rPr>
          <w:sz w:val="26"/>
          <w:szCs w:val="26"/>
        </w:rPr>
        <w:t>m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bảo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vệ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z w:val="26"/>
          <w:szCs w:val="26"/>
        </w:rPr>
        <w:t>s</w:t>
      </w:r>
      <w:r w:rsidRPr="00AF4233">
        <w:rPr>
          <w:spacing w:val="2"/>
          <w:sz w:val="26"/>
          <w:szCs w:val="26"/>
        </w:rPr>
        <w:t>i</w:t>
      </w:r>
      <w:r w:rsidRPr="00AF4233">
        <w:rPr>
          <w:sz w:val="26"/>
          <w:szCs w:val="26"/>
        </w:rPr>
        <w:t>nh,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z w:val="26"/>
          <w:szCs w:val="26"/>
        </w:rPr>
        <w:t>đạt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5"/>
          <w:sz w:val="26"/>
          <w:szCs w:val="26"/>
        </w:rPr>
        <w:t>y</w:t>
      </w:r>
      <w:r w:rsidRPr="00AF4233">
        <w:rPr>
          <w:spacing w:val="2"/>
          <w:sz w:val="26"/>
          <w:szCs w:val="26"/>
        </w:rPr>
        <w:t>ê</w:t>
      </w:r>
      <w:r w:rsidRPr="00AF4233">
        <w:rPr>
          <w:sz w:val="26"/>
          <w:szCs w:val="26"/>
        </w:rPr>
        <w:t>u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z w:val="26"/>
          <w:szCs w:val="26"/>
        </w:rPr>
        <w:t>cầu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vệ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z w:val="26"/>
          <w:szCs w:val="26"/>
        </w:rPr>
        <w:t>sinh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z w:val="26"/>
          <w:szCs w:val="26"/>
        </w:rPr>
        <w:t>an toàn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z w:val="26"/>
          <w:szCs w:val="26"/>
        </w:rPr>
        <w:t>th</w:t>
      </w:r>
      <w:r w:rsidRPr="00AF4233">
        <w:rPr>
          <w:spacing w:val="1"/>
          <w:sz w:val="26"/>
          <w:szCs w:val="26"/>
        </w:rPr>
        <w:t>ự</w:t>
      </w:r>
      <w:r w:rsidRPr="00AF4233">
        <w:rPr>
          <w:sz w:val="26"/>
          <w:szCs w:val="26"/>
        </w:rPr>
        <w:t>c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z w:val="26"/>
          <w:szCs w:val="26"/>
        </w:rPr>
        <w:t>ph</w:t>
      </w:r>
      <w:r w:rsidRPr="00AF4233">
        <w:rPr>
          <w:spacing w:val="3"/>
          <w:sz w:val="26"/>
          <w:szCs w:val="26"/>
        </w:rPr>
        <w:t>ẩ</w:t>
      </w:r>
      <w:r w:rsidRPr="00AF4233">
        <w:rPr>
          <w:sz w:val="26"/>
          <w:szCs w:val="26"/>
        </w:rPr>
        <w:t>m</w:t>
      </w:r>
      <w:r w:rsidRPr="00AF4233">
        <w:rPr>
          <w:spacing w:val="-6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t</w:t>
      </w:r>
      <w:r w:rsidRPr="00AF4233">
        <w:rPr>
          <w:sz w:val="26"/>
          <w:szCs w:val="26"/>
        </w:rPr>
        <w:t>heo</w:t>
      </w:r>
      <w:r w:rsidRPr="00AF4233">
        <w:rPr>
          <w:spacing w:val="-4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qu</w:t>
      </w:r>
      <w:r w:rsidRPr="00AF4233">
        <w:rPr>
          <w:sz w:val="26"/>
          <w:szCs w:val="26"/>
        </w:rPr>
        <w:t>y</w:t>
      </w:r>
      <w:r w:rsidRPr="00AF4233">
        <w:rPr>
          <w:spacing w:val="-7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đ</w:t>
      </w:r>
      <w:r w:rsidRPr="00AF4233">
        <w:rPr>
          <w:sz w:val="26"/>
          <w:szCs w:val="26"/>
        </w:rPr>
        <w:t>ịnh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z w:val="26"/>
          <w:szCs w:val="26"/>
        </w:rPr>
        <w:t>của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z w:val="26"/>
          <w:szCs w:val="26"/>
        </w:rPr>
        <w:t>Bộ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z w:val="26"/>
          <w:szCs w:val="26"/>
        </w:rPr>
        <w:t>Y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z w:val="26"/>
          <w:szCs w:val="26"/>
        </w:rPr>
        <w:t>t</w:t>
      </w:r>
      <w:r w:rsidRPr="00AF4233">
        <w:rPr>
          <w:spacing w:val="2"/>
          <w:sz w:val="26"/>
          <w:szCs w:val="26"/>
        </w:rPr>
        <w:t>ế</w:t>
      </w:r>
      <w:r w:rsidRPr="00AF4233">
        <w:rPr>
          <w:sz w:val="26"/>
          <w:szCs w:val="26"/>
        </w:rPr>
        <w:t>.</w:t>
      </w:r>
    </w:p>
    <w:p w:rsidR="005E0BA4" w:rsidRPr="00AF4233" w:rsidRDefault="004D17FB">
      <w:pPr>
        <w:spacing w:line="280" w:lineRule="exact"/>
        <w:ind w:left="820"/>
        <w:rPr>
          <w:sz w:val="26"/>
          <w:szCs w:val="26"/>
        </w:rPr>
      </w:pPr>
      <w:r w:rsidRPr="00AF4233">
        <w:rPr>
          <w:sz w:val="26"/>
          <w:szCs w:val="26"/>
        </w:rPr>
        <w:t xml:space="preserve">-  </w:t>
      </w:r>
      <w:r w:rsidRPr="00024744">
        <w:rPr>
          <w:b/>
          <w:sz w:val="26"/>
          <w:szCs w:val="26"/>
        </w:rPr>
        <w:t>Q</w:t>
      </w:r>
      <w:r w:rsidRPr="00024744">
        <w:rPr>
          <w:b/>
          <w:spacing w:val="5"/>
          <w:sz w:val="26"/>
          <w:szCs w:val="26"/>
        </w:rPr>
        <w:t>u</w:t>
      </w:r>
      <w:r w:rsidRPr="00024744">
        <w:rPr>
          <w:b/>
          <w:sz w:val="26"/>
          <w:szCs w:val="26"/>
        </w:rPr>
        <w:t>y</w:t>
      </w:r>
      <w:r w:rsidRPr="00024744">
        <w:rPr>
          <w:b/>
          <w:spacing w:val="-9"/>
          <w:sz w:val="26"/>
          <w:szCs w:val="26"/>
        </w:rPr>
        <w:t xml:space="preserve"> </w:t>
      </w:r>
      <w:r w:rsidRPr="00024744">
        <w:rPr>
          <w:b/>
          <w:sz w:val="26"/>
          <w:szCs w:val="26"/>
        </w:rPr>
        <w:t>cách</w:t>
      </w:r>
      <w:r w:rsidRPr="00024744">
        <w:rPr>
          <w:b/>
          <w:spacing w:val="-5"/>
          <w:sz w:val="26"/>
          <w:szCs w:val="26"/>
        </w:rPr>
        <w:t xml:space="preserve"> </w:t>
      </w:r>
      <w:r w:rsidRPr="00024744">
        <w:rPr>
          <w:b/>
          <w:spacing w:val="3"/>
          <w:sz w:val="26"/>
          <w:szCs w:val="26"/>
        </w:rPr>
        <w:t>đ</w:t>
      </w:r>
      <w:r w:rsidRPr="00024744">
        <w:rPr>
          <w:b/>
          <w:sz w:val="26"/>
          <w:szCs w:val="26"/>
        </w:rPr>
        <w:t>óng</w:t>
      </w:r>
      <w:r w:rsidRPr="00024744">
        <w:rPr>
          <w:b/>
          <w:spacing w:val="-5"/>
          <w:sz w:val="26"/>
          <w:szCs w:val="26"/>
        </w:rPr>
        <w:t xml:space="preserve"> </w:t>
      </w:r>
      <w:r w:rsidRPr="00024744">
        <w:rPr>
          <w:b/>
          <w:sz w:val="26"/>
          <w:szCs w:val="26"/>
        </w:rPr>
        <w:t>gói:</w:t>
      </w:r>
    </w:p>
    <w:p w:rsidR="005E0BA4" w:rsidRPr="00AF4233" w:rsidRDefault="004D17FB" w:rsidP="00AC39F2">
      <w:pPr>
        <w:spacing w:line="280" w:lineRule="exact"/>
        <w:ind w:left="820"/>
        <w:rPr>
          <w:sz w:val="26"/>
          <w:szCs w:val="26"/>
        </w:rPr>
      </w:pPr>
      <w:r w:rsidRPr="00AF4233">
        <w:rPr>
          <w:sz w:val="26"/>
          <w:szCs w:val="26"/>
        </w:rPr>
        <w:t>20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z w:val="26"/>
          <w:szCs w:val="26"/>
        </w:rPr>
        <w:t>gói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z w:val="26"/>
          <w:szCs w:val="26"/>
        </w:rPr>
        <w:t>x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z w:val="26"/>
          <w:szCs w:val="26"/>
        </w:rPr>
        <w:t>2</w:t>
      </w:r>
      <w:r w:rsidRPr="00AF4233">
        <w:rPr>
          <w:spacing w:val="2"/>
          <w:sz w:val="26"/>
          <w:szCs w:val="26"/>
        </w:rPr>
        <w:t>,</w:t>
      </w:r>
      <w:r w:rsidRPr="00AF4233">
        <w:rPr>
          <w:sz w:val="26"/>
          <w:szCs w:val="26"/>
        </w:rPr>
        <w:t>5g/hộp</w:t>
      </w:r>
      <w:r w:rsidRPr="00AF4233">
        <w:rPr>
          <w:spacing w:val="-7"/>
          <w:sz w:val="26"/>
          <w:szCs w:val="26"/>
        </w:rPr>
        <w:t xml:space="preserve"> </w:t>
      </w:r>
      <w:r w:rsidRPr="00AF4233">
        <w:rPr>
          <w:sz w:val="26"/>
          <w:szCs w:val="26"/>
        </w:rPr>
        <w:t>cart</w:t>
      </w:r>
      <w:r w:rsidRPr="00AF4233">
        <w:rPr>
          <w:spacing w:val="2"/>
          <w:sz w:val="26"/>
          <w:szCs w:val="26"/>
        </w:rPr>
        <w:t>o</w:t>
      </w:r>
      <w:r w:rsidRPr="00AF4233">
        <w:rPr>
          <w:sz w:val="26"/>
          <w:szCs w:val="26"/>
        </w:rPr>
        <w:t>n</w:t>
      </w:r>
    </w:p>
    <w:p w:rsidR="005E0BA4" w:rsidRPr="00AF4233" w:rsidRDefault="008435B0" w:rsidP="00AC39F2">
      <w:pPr>
        <w:spacing w:before="1"/>
        <w:ind w:left="820"/>
        <w:rPr>
          <w:sz w:val="26"/>
          <w:szCs w:val="26"/>
        </w:rPr>
      </w:pPr>
      <w:r>
        <w:rPr>
          <w:sz w:val="26"/>
          <w:szCs w:val="26"/>
        </w:rPr>
        <w:t>6</w:t>
      </w:r>
      <w:r w:rsidR="004D17FB" w:rsidRPr="00AF4233">
        <w:rPr>
          <w:sz w:val="26"/>
          <w:szCs w:val="26"/>
        </w:rPr>
        <w:t>0</w:t>
      </w:r>
      <w:r w:rsidR="004D17FB" w:rsidRPr="00AF4233">
        <w:rPr>
          <w:spacing w:val="-3"/>
          <w:sz w:val="26"/>
          <w:szCs w:val="26"/>
        </w:rPr>
        <w:t xml:space="preserve"> </w:t>
      </w:r>
      <w:r w:rsidR="004D17FB" w:rsidRPr="00AF4233">
        <w:rPr>
          <w:sz w:val="26"/>
          <w:szCs w:val="26"/>
        </w:rPr>
        <w:t>gói</w:t>
      </w:r>
      <w:r w:rsidR="004D17FB" w:rsidRPr="00AF4233">
        <w:rPr>
          <w:spacing w:val="-3"/>
          <w:sz w:val="26"/>
          <w:szCs w:val="26"/>
        </w:rPr>
        <w:t xml:space="preserve"> </w:t>
      </w:r>
      <w:r w:rsidR="004D17FB" w:rsidRPr="00AF4233">
        <w:rPr>
          <w:sz w:val="26"/>
          <w:szCs w:val="26"/>
        </w:rPr>
        <w:t>x</w:t>
      </w:r>
      <w:r w:rsidR="004D17FB" w:rsidRPr="00AF4233">
        <w:rPr>
          <w:spacing w:val="-1"/>
          <w:sz w:val="26"/>
          <w:szCs w:val="26"/>
        </w:rPr>
        <w:t xml:space="preserve"> </w:t>
      </w:r>
      <w:r w:rsidR="004D17FB" w:rsidRPr="00AF4233">
        <w:rPr>
          <w:sz w:val="26"/>
          <w:szCs w:val="26"/>
        </w:rPr>
        <w:t>2</w:t>
      </w:r>
      <w:r w:rsidR="004D17FB" w:rsidRPr="00AF4233">
        <w:rPr>
          <w:spacing w:val="2"/>
          <w:sz w:val="26"/>
          <w:szCs w:val="26"/>
        </w:rPr>
        <w:t>,</w:t>
      </w:r>
      <w:r w:rsidR="004D17FB" w:rsidRPr="00AF4233">
        <w:rPr>
          <w:sz w:val="26"/>
          <w:szCs w:val="26"/>
        </w:rPr>
        <w:t>5g/hộp</w:t>
      </w:r>
      <w:r w:rsidR="004D17FB" w:rsidRPr="00AF4233">
        <w:rPr>
          <w:spacing w:val="-7"/>
          <w:sz w:val="26"/>
          <w:szCs w:val="26"/>
        </w:rPr>
        <w:t xml:space="preserve"> </w:t>
      </w:r>
      <w:r w:rsidR="004D17FB" w:rsidRPr="00AF4233">
        <w:rPr>
          <w:sz w:val="26"/>
          <w:szCs w:val="26"/>
        </w:rPr>
        <w:t>cart</w:t>
      </w:r>
      <w:r w:rsidR="004D17FB" w:rsidRPr="00AF4233">
        <w:rPr>
          <w:spacing w:val="2"/>
          <w:sz w:val="26"/>
          <w:szCs w:val="26"/>
        </w:rPr>
        <w:t>o</w:t>
      </w:r>
      <w:r w:rsidR="004D17FB" w:rsidRPr="00AF4233">
        <w:rPr>
          <w:sz w:val="26"/>
          <w:szCs w:val="26"/>
        </w:rPr>
        <w:t>n</w:t>
      </w:r>
    </w:p>
    <w:p w:rsidR="005E0BA4" w:rsidRDefault="004D17FB" w:rsidP="00AC39F2">
      <w:pPr>
        <w:spacing w:line="280" w:lineRule="exact"/>
        <w:ind w:left="820"/>
        <w:rPr>
          <w:sz w:val="26"/>
          <w:szCs w:val="26"/>
        </w:rPr>
      </w:pPr>
      <w:r w:rsidRPr="00AF4233">
        <w:rPr>
          <w:sz w:val="26"/>
          <w:szCs w:val="26"/>
        </w:rPr>
        <w:t>50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z w:val="26"/>
          <w:szCs w:val="26"/>
        </w:rPr>
        <w:t>gói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z w:val="26"/>
          <w:szCs w:val="26"/>
        </w:rPr>
        <w:t>x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z w:val="26"/>
          <w:szCs w:val="26"/>
        </w:rPr>
        <w:t>5g/hộp</w:t>
      </w:r>
      <w:r w:rsidRPr="00AF4233">
        <w:rPr>
          <w:spacing w:val="-7"/>
          <w:sz w:val="26"/>
          <w:szCs w:val="26"/>
        </w:rPr>
        <w:t xml:space="preserve"> </w:t>
      </w:r>
      <w:r w:rsidRPr="00AF4233">
        <w:rPr>
          <w:sz w:val="26"/>
          <w:szCs w:val="26"/>
        </w:rPr>
        <w:t>cart</w:t>
      </w:r>
      <w:r w:rsidRPr="00AF4233">
        <w:rPr>
          <w:spacing w:val="2"/>
          <w:sz w:val="26"/>
          <w:szCs w:val="26"/>
        </w:rPr>
        <w:t>o</w:t>
      </w:r>
      <w:r w:rsidRPr="00AF4233">
        <w:rPr>
          <w:sz w:val="26"/>
          <w:szCs w:val="26"/>
        </w:rPr>
        <w:t>n</w:t>
      </w:r>
    </w:p>
    <w:p w:rsidR="00AC39F2" w:rsidRDefault="00AC39F2" w:rsidP="00AC39F2">
      <w:pPr>
        <w:ind w:left="820"/>
        <w:jc w:val="both"/>
        <w:rPr>
          <w:sz w:val="24"/>
          <w:szCs w:val="24"/>
        </w:rPr>
      </w:pPr>
      <w:r w:rsidRPr="00AC39F2">
        <w:rPr>
          <w:sz w:val="24"/>
          <w:szCs w:val="24"/>
        </w:rPr>
        <w:t xml:space="preserve">50 gói x5g /túi </w:t>
      </w:r>
      <w:r w:rsidR="00F12758">
        <w:rPr>
          <w:sz w:val="24"/>
          <w:szCs w:val="24"/>
        </w:rPr>
        <w:t xml:space="preserve">phức </w:t>
      </w:r>
      <w:r w:rsidR="0084514B">
        <w:rPr>
          <w:sz w:val="24"/>
          <w:szCs w:val="24"/>
        </w:rPr>
        <w:t>hợp</w:t>
      </w:r>
    </w:p>
    <w:p w:rsidR="0067612F" w:rsidRPr="00AC39F2" w:rsidRDefault="0067612F" w:rsidP="00AC39F2">
      <w:pPr>
        <w:ind w:left="820"/>
        <w:jc w:val="both"/>
        <w:rPr>
          <w:sz w:val="24"/>
          <w:szCs w:val="24"/>
        </w:rPr>
      </w:pPr>
      <w:r>
        <w:rPr>
          <w:sz w:val="24"/>
          <w:szCs w:val="24"/>
        </w:rPr>
        <w:t>15 gói x5g/ hộp</w:t>
      </w:r>
    </w:p>
    <w:p w:rsidR="005E0BA4" w:rsidRPr="00AF4233" w:rsidRDefault="004D17FB">
      <w:pPr>
        <w:spacing w:before="1"/>
        <w:ind w:left="820"/>
        <w:rPr>
          <w:sz w:val="26"/>
          <w:szCs w:val="26"/>
        </w:rPr>
      </w:pPr>
      <w:r w:rsidRPr="00AF4233">
        <w:rPr>
          <w:sz w:val="26"/>
          <w:szCs w:val="26"/>
        </w:rPr>
        <w:t>Khối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z w:val="26"/>
          <w:szCs w:val="26"/>
        </w:rPr>
        <w:t>l</w:t>
      </w:r>
      <w:r w:rsidRPr="00AF4233">
        <w:rPr>
          <w:spacing w:val="1"/>
          <w:sz w:val="26"/>
          <w:szCs w:val="26"/>
        </w:rPr>
        <w:t>ư</w:t>
      </w:r>
      <w:r w:rsidRPr="00AF4233">
        <w:rPr>
          <w:sz w:val="26"/>
          <w:szCs w:val="26"/>
        </w:rPr>
        <w:t>ợng: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z w:val="26"/>
          <w:szCs w:val="26"/>
        </w:rPr>
        <w:t>2,5g</w:t>
      </w:r>
      <w:r w:rsidRPr="00AF4233">
        <w:rPr>
          <w:spacing w:val="-3"/>
          <w:sz w:val="26"/>
          <w:szCs w:val="26"/>
        </w:rPr>
        <w:t xml:space="preserve"> </w:t>
      </w:r>
      <w:r w:rsidRPr="00AF4233">
        <w:rPr>
          <w:sz w:val="26"/>
          <w:szCs w:val="26"/>
        </w:rPr>
        <w:t>±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z w:val="26"/>
          <w:szCs w:val="26"/>
        </w:rPr>
        <w:t>1</w:t>
      </w:r>
      <w:r w:rsidRPr="00AF4233">
        <w:rPr>
          <w:spacing w:val="2"/>
          <w:sz w:val="26"/>
          <w:szCs w:val="26"/>
        </w:rPr>
        <w:t>0</w:t>
      </w:r>
      <w:r w:rsidR="00BD110C">
        <w:rPr>
          <w:sz w:val="26"/>
          <w:szCs w:val="26"/>
        </w:rPr>
        <w:t>%</w:t>
      </w:r>
      <w:r w:rsidR="00985054">
        <w:rPr>
          <w:sz w:val="26"/>
          <w:szCs w:val="26"/>
        </w:rPr>
        <w:t>;</w:t>
      </w:r>
      <w:r w:rsidR="00BD110C">
        <w:rPr>
          <w:sz w:val="26"/>
          <w:szCs w:val="26"/>
        </w:rPr>
        <w:t xml:space="preserve"> </w:t>
      </w:r>
      <w:r w:rsidR="00BD110C" w:rsidRPr="00AF4233">
        <w:rPr>
          <w:sz w:val="26"/>
          <w:szCs w:val="26"/>
        </w:rPr>
        <w:t>5g</w:t>
      </w:r>
      <w:r w:rsidR="00BD110C" w:rsidRPr="00AF4233">
        <w:rPr>
          <w:spacing w:val="-3"/>
          <w:sz w:val="26"/>
          <w:szCs w:val="26"/>
        </w:rPr>
        <w:t xml:space="preserve"> </w:t>
      </w:r>
      <w:r w:rsidR="00BD110C" w:rsidRPr="00AF4233">
        <w:rPr>
          <w:sz w:val="26"/>
          <w:szCs w:val="26"/>
        </w:rPr>
        <w:t>±</w:t>
      </w:r>
      <w:r w:rsidR="00BD110C" w:rsidRPr="00AF4233">
        <w:rPr>
          <w:spacing w:val="-1"/>
          <w:sz w:val="26"/>
          <w:szCs w:val="26"/>
        </w:rPr>
        <w:t xml:space="preserve"> </w:t>
      </w:r>
      <w:r w:rsidR="00BD110C" w:rsidRPr="00AF4233">
        <w:rPr>
          <w:sz w:val="26"/>
          <w:szCs w:val="26"/>
        </w:rPr>
        <w:t>1</w:t>
      </w:r>
      <w:r w:rsidR="00BD110C" w:rsidRPr="00AF4233">
        <w:rPr>
          <w:spacing w:val="2"/>
          <w:sz w:val="26"/>
          <w:szCs w:val="26"/>
        </w:rPr>
        <w:t>0</w:t>
      </w:r>
      <w:r w:rsidR="00BD110C" w:rsidRPr="00AF4233">
        <w:rPr>
          <w:sz w:val="26"/>
          <w:szCs w:val="26"/>
        </w:rPr>
        <w:t>%.</w:t>
      </w:r>
    </w:p>
    <w:p w:rsidR="005E0BA4" w:rsidRPr="00AF4233" w:rsidRDefault="004D17FB" w:rsidP="00E73412">
      <w:pPr>
        <w:spacing w:before="97"/>
        <w:ind w:left="820" w:right="349" w:firstLine="31"/>
        <w:jc w:val="both"/>
        <w:rPr>
          <w:sz w:val="26"/>
          <w:szCs w:val="26"/>
        </w:rPr>
      </w:pPr>
      <w:r w:rsidRPr="00AF4233">
        <w:rPr>
          <w:b/>
          <w:spacing w:val="1"/>
          <w:sz w:val="26"/>
          <w:szCs w:val="26"/>
        </w:rPr>
        <w:t>I</w:t>
      </w:r>
      <w:r w:rsidRPr="00AF4233">
        <w:rPr>
          <w:b/>
          <w:spacing w:val="-1"/>
          <w:sz w:val="26"/>
          <w:szCs w:val="26"/>
        </w:rPr>
        <w:t>I</w:t>
      </w:r>
      <w:r w:rsidRPr="00AF4233">
        <w:rPr>
          <w:b/>
          <w:spacing w:val="1"/>
          <w:sz w:val="26"/>
          <w:szCs w:val="26"/>
        </w:rPr>
        <w:t>I</w:t>
      </w:r>
      <w:r w:rsidRPr="00AF4233">
        <w:rPr>
          <w:b/>
          <w:sz w:val="26"/>
          <w:szCs w:val="26"/>
        </w:rPr>
        <w:t>.</w:t>
      </w:r>
      <w:r w:rsidRPr="00AF4233">
        <w:rPr>
          <w:b/>
          <w:spacing w:val="6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M</w:t>
      </w:r>
      <w:r w:rsidRPr="00AF4233">
        <w:rPr>
          <w:b/>
          <w:spacing w:val="1"/>
          <w:sz w:val="26"/>
          <w:szCs w:val="26"/>
        </w:rPr>
        <w:t>ẫ</w:t>
      </w:r>
      <w:r w:rsidRPr="00AF4233">
        <w:rPr>
          <w:b/>
          <w:sz w:val="26"/>
          <w:szCs w:val="26"/>
        </w:rPr>
        <w:t>u</w:t>
      </w:r>
      <w:r w:rsidRPr="00AF4233">
        <w:rPr>
          <w:b/>
          <w:spacing w:val="4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n</w:t>
      </w:r>
      <w:r w:rsidRPr="00AF4233">
        <w:rPr>
          <w:b/>
          <w:spacing w:val="-3"/>
          <w:sz w:val="26"/>
          <w:szCs w:val="26"/>
        </w:rPr>
        <w:t>h</w:t>
      </w:r>
      <w:r w:rsidRPr="00AF4233">
        <w:rPr>
          <w:b/>
          <w:spacing w:val="1"/>
          <w:sz w:val="26"/>
          <w:szCs w:val="26"/>
        </w:rPr>
        <w:t>ã</w:t>
      </w:r>
      <w:r w:rsidRPr="00AF4233">
        <w:rPr>
          <w:b/>
          <w:sz w:val="26"/>
          <w:szCs w:val="26"/>
        </w:rPr>
        <w:t>n</w:t>
      </w:r>
      <w:r w:rsidRPr="00AF4233">
        <w:rPr>
          <w:b/>
          <w:spacing w:val="6"/>
          <w:sz w:val="26"/>
          <w:szCs w:val="26"/>
        </w:rPr>
        <w:t xml:space="preserve"> </w:t>
      </w:r>
      <w:r w:rsidRPr="00AF4233">
        <w:rPr>
          <w:b/>
          <w:sz w:val="26"/>
          <w:szCs w:val="26"/>
        </w:rPr>
        <w:t>s</w:t>
      </w:r>
      <w:r w:rsidRPr="00AF4233">
        <w:rPr>
          <w:b/>
          <w:spacing w:val="1"/>
          <w:sz w:val="26"/>
          <w:szCs w:val="26"/>
        </w:rPr>
        <w:t>ả</w:t>
      </w:r>
      <w:r w:rsidRPr="00AF4233">
        <w:rPr>
          <w:b/>
          <w:sz w:val="26"/>
          <w:szCs w:val="26"/>
        </w:rPr>
        <w:t>n</w:t>
      </w:r>
      <w:r w:rsidRPr="00AF4233">
        <w:rPr>
          <w:b/>
          <w:spacing w:val="6"/>
          <w:sz w:val="26"/>
          <w:szCs w:val="26"/>
        </w:rPr>
        <w:t xml:space="preserve"> </w:t>
      </w:r>
      <w:r w:rsidRPr="00AF4233">
        <w:rPr>
          <w:b/>
          <w:spacing w:val="-3"/>
          <w:sz w:val="26"/>
          <w:szCs w:val="26"/>
        </w:rPr>
        <w:t>p</w:t>
      </w:r>
      <w:r w:rsidRPr="00AF4233">
        <w:rPr>
          <w:b/>
          <w:sz w:val="26"/>
          <w:szCs w:val="26"/>
        </w:rPr>
        <w:t>h</w:t>
      </w:r>
      <w:r w:rsidRPr="00AF4233">
        <w:rPr>
          <w:b/>
          <w:spacing w:val="1"/>
          <w:sz w:val="26"/>
          <w:szCs w:val="26"/>
        </w:rPr>
        <w:t>ẩ</w:t>
      </w:r>
      <w:r w:rsidRPr="00AF4233">
        <w:rPr>
          <w:b/>
          <w:sz w:val="26"/>
          <w:szCs w:val="26"/>
        </w:rPr>
        <w:t>m</w:t>
      </w:r>
      <w:r w:rsidRPr="00AF4233">
        <w:rPr>
          <w:b/>
          <w:spacing w:val="3"/>
          <w:sz w:val="26"/>
          <w:szCs w:val="26"/>
        </w:rPr>
        <w:t xml:space="preserve"> </w:t>
      </w:r>
      <w:r w:rsidRPr="00AF4233">
        <w:rPr>
          <w:sz w:val="26"/>
          <w:szCs w:val="26"/>
        </w:rPr>
        <w:t>(</w:t>
      </w:r>
      <w:r w:rsidRPr="00AF4233">
        <w:rPr>
          <w:i/>
          <w:spacing w:val="1"/>
          <w:sz w:val="26"/>
          <w:szCs w:val="26"/>
        </w:rPr>
        <w:t>đ</w:t>
      </w:r>
      <w:r w:rsidRPr="00AF4233">
        <w:rPr>
          <w:i/>
          <w:spacing w:val="-1"/>
          <w:sz w:val="26"/>
          <w:szCs w:val="26"/>
        </w:rPr>
        <w:t>í</w:t>
      </w:r>
      <w:r w:rsidRPr="00AF4233">
        <w:rPr>
          <w:i/>
          <w:spacing w:val="1"/>
          <w:sz w:val="26"/>
          <w:szCs w:val="26"/>
        </w:rPr>
        <w:t>n</w:t>
      </w:r>
      <w:r w:rsidRPr="00AF4233">
        <w:rPr>
          <w:i/>
          <w:sz w:val="26"/>
          <w:szCs w:val="26"/>
        </w:rPr>
        <w:t>h</w:t>
      </w:r>
      <w:r w:rsidRPr="00AF4233">
        <w:rPr>
          <w:i/>
          <w:spacing w:val="6"/>
          <w:sz w:val="26"/>
          <w:szCs w:val="26"/>
        </w:rPr>
        <w:t xml:space="preserve"> </w:t>
      </w:r>
      <w:r w:rsidRPr="00AF4233">
        <w:rPr>
          <w:i/>
          <w:sz w:val="26"/>
          <w:szCs w:val="26"/>
        </w:rPr>
        <w:t>kèm</w:t>
      </w:r>
      <w:r w:rsidRPr="00AF4233">
        <w:rPr>
          <w:i/>
          <w:spacing w:val="6"/>
          <w:sz w:val="26"/>
          <w:szCs w:val="26"/>
        </w:rPr>
        <w:t xml:space="preserve"> </w:t>
      </w:r>
      <w:r w:rsidRPr="00AF4233">
        <w:rPr>
          <w:i/>
          <w:sz w:val="26"/>
          <w:szCs w:val="26"/>
        </w:rPr>
        <w:t>m</w:t>
      </w:r>
      <w:r w:rsidRPr="00AF4233">
        <w:rPr>
          <w:i/>
          <w:spacing w:val="-1"/>
          <w:sz w:val="26"/>
          <w:szCs w:val="26"/>
        </w:rPr>
        <w:t>ẫ</w:t>
      </w:r>
      <w:r w:rsidRPr="00AF4233">
        <w:rPr>
          <w:i/>
          <w:sz w:val="26"/>
          <w:szCs w:val="26"/>
        </w:rPr>
        <w:t>u</w:t>
      </w:r>
      <w:r w:rsidRPr="00AF4233">
        <w:rPr>
          <w:i/>
          <w:spacing w:val="5"/>
          <w:sz w:val="26"/>
          <w:szCs w:val="26"/>
        </w:rPr>
        <w:t xml:space="preserve"> </w:t>
      </w:r>
      <w:r w:rsidRPr="00AF4233">
        <w:rPr>
          <w:i/>
          <w:spacing w:val="1"/>
          <w:sz w:val="26"/>
          <w:szCs w:val="26"/>
        </w:rPr>
        <w:t>n</w:t>
      </w:r>
      <w:r w:rsidRPr="00AF4233">
        <w:rPr>
          <w:i/>
          <w:spacing w:val="-1"/>
          <w:sz w:val="26"/>
          <w:szCs w:val="26"/>
        </w:rPr>
        <w:t>hã</w:t>
      </w:r>
      <w:r w:rsidRPr="00AF4233">
        <w:rPr>
          <w:i/>
          <w:sz w:val="26"/>
          <w:szCs w:val="26"/>
        </w:rPr>
        <w:t>n</w:t>
      </w:r>
      <w:r w:rsidRPr="00AF4233">
        <w:rPr>
          <w:i/>
          <w:spacing w:val="8"/>
          <w:sz w:val="26"/>
          <w:szCs w:val="26"/>
        </w:rPr>
        <w:t xml:space="preserve"> </w:t>
      </w:r>
      <w:r w:rsidRPr="00AF4233">
        <w:rPr>
          <w:i/>
          <w:sz w:val="26"/>
          <w:szCs w:val="26"/>
        </w:rPr>
        <w:t>s</w:t>
      </w:r>
      <w:r w:rsidRPr="00AF4233">
        <w:rPr>
          <w:i/>
          <w:spacing w:val="-1"/>
          <w:sz w:val="26"/>
          <w:szCs w:val="26"/>
        </w:rPr>
        <w:t>ả</w:t>
      </w:r>
      <w:r w:rsidRPr="00AF4233">
        <w:rPr>
          <w:i/>
          <w:sz w:val="26"/>
          <w:szCs w:val="26"/>
        </w:rPr>
        <w:t>n</w:t>
      </w:r>
      <w:r w:rsidRPr="00AF4233">
        <w:rPr>
          <w:i/>
          <w:spacing w:val="5"/>
          <w:sz w:val="26"/>
          <w:szCs w:val="26"/>
        </w:rPr>
        <w:t xml:space="preserve"> </w:t>
      </w:r>
      <w:r w:rsidRPr="00AF4233">
        <w:rPr>
          <w:i/>
          <w:spacing w:val="1"/>
          <w:sz w:val="26"/>
          <w:szCs w:val="26"/>
        </w:rPr>
        <w:t>p</w:t>
      </w:r>
      <w:r w:rsidRPr="00AF4233">
        <w:rPr>
          <w:i/>
          <w:sz w:val="26"/>
          <w:szCs w:val="26"/>
        </w:rPr>
        <w:t>h</w:t>
      </w:r>
      <w:r w:rsidRPr="00AF4233">
        <w:rPr>
          <w:i/>
          <w:spacing w:val="1"/>
          <w:sz w:val="26"/>
          <w:szCs w:val="26"/>
        </w:rPr>
        <w:t>ẩ</w:t>
      </w:r>
      <w:r w:rsidRPr="00AF4233">
        <w:rPr>
          <w:i/>
          <w:sz w:val="26"/>
          <w:szCs w:val="26"/>
        </w:rPr>
        <w:t>m</w:t>
      </w:r>
      <w:r w:rsidRPr="00AF4233">
        <w:rPr>
          <w:i/>
          <w:spacing w:val="3"/>
          <w:sz w:val="26"/>
          <w:szCs w:val="26"/>
        </w:rPr>
        <w:t xml:space="preserve"> </w:t>
      </w:r>
      <w:r w:rsidRPr="00AF4233">
        <w:rPr>
          <w:i/>
          <w:spacing w:val="1"/>
          <w:sz w:val="26"/>
          <w:szCs w:val="26"/>
        </w:rPr>
        <w:t>h</w:t>
      </w:r>
      <w:r w:rsidRPr="00AF4233">
        <w:rPr>
          <w:i/>
          <w:spacing w:val="-1"/>
          <w:sz w:val="26"/>
          <w:szCs w:val="26"/>
        </w:rPr>
        <w:t>o</w:t>
      </w:r>
      <w:r w:rsidRPr="00AF4233">
        <w:rPr>
          <w:i/>
          <w:spacing w:val="1"/>
          <w:sz w:val="26"/>
          <w:szCs w:val="26"/>
        </w:rPr>
        <w:t>ặ</w:t>
      </w:r>
      <w:r w:rsidRPr="00AF4233">
        <w:rPr>
          <w:i/>
          <w:sz w:val="26"/>
          <w:szCs w:val="26"/>
        </w:rPr>
        <w:t>c</w:t>
      </w:r>
      <w:r w:rsidRPr="00AF4233">
        <w:rPr>
          <w:i/>
          <w:spacing w:val="4"/>
          <w:sz w:val="26"/>
          <w:szCs w:val="26"/>
        </w:rPr>
        <w:t xml:space="preserve"> </w:t>
      </w:r>
      <w:r w:rsidRPr="00AF4233">
        <w:rPr>
          <w:i/>
          <w:sz w:val="26"/>
          <w:szCs w:val="26"/>
        </w:rPr>
        <w:t>m</w:t>
      </w:r>
      <w:r w:rsidRPr="00AF4233">
        <w:rPr>
          <w:i/>
          <w:spacing w:val="1"/>
          <w:sz w:val="26"/>
          <w:szCs w:val="26"/>
        </w:rPr>
        <w:t>ẫ</w:t>
      </w:r>
      <w:r w:rsidRPr="00AF4233">
        <w:rPr>
          <w:i/>
          <w:sz w:val="26"/>
          <w:szCs w:val="26"/>
        </w:rPr>
        <w:t>u</w:t>
      </w:r>
      <w:r w:rsidRPr="00AF4233">
        <w:rPr>
          <w:i/>
          <w:spacing w:val="5"/>
          <w:sz w:val="26"/>
          <w:szCs w:val="26"/>
        </w:rPr>
        <w:t xml:space="preserve"> </w:t>
      </w:r>
      <w:r w:rsidRPr="00AF4233">
        <w:rPr>
          <w:i/>
          <w:spacing w:val="-1"/>
          <w:sz w:val="26"/>
          <w:szCs w:val="26"/>
        </w:rPr>
        <w:t>n</w:t>
      </w:r>
      <w:r w:rsidRPr="00AF4233">
        <w:rPr>
          <w:i/>
          <w:spacing w:val="1"/>
          <w:sz w:val="26"/>
          <w:szCs w:val="26"/>
        </w:rPr>
        <w:t>h</w:t>
      </w:r>
      <w:r w:rsidRPr="00AF4233">
        <w:rPr>
          <w:i/>
          <w:spacing w:val="-1"/>
          <w:sz w:val="26"/>
          <w:szCs w:val="26"/>
        </w:rPr>
        <w:t>ã</w:t>
      </w:r>
      <w:r w:rsidRPr="00AF4233">
        <w:rPr>
          <w:i/>
          <w:sz w:val="26"/>
          <w:szCs w:val="26"/>
        </w:rPr>
        <w:t>n</w:t>
      </w:r>
      <w:r w:rsidRPr="00AF4233">
        <w:rPr>
          <w:i/>
          <w:spacing w:val="5"/>
          <w:sz w:val="26"/>
          <w:szCs w:val="26"/>
        </w:rPr>
        <w:t xml:space="preserve"> </w:t>
      </w:r>
      <w:r w:rsidRPr="00AF4233">
        <w:rPr>
          <w:i/>
          <w:sz w:val="26"/>
          <w:szCs w:val="26"/>
        </w:rPr>
        <w:t>s</w:t>
      </w:r>
      <w:r w:rsidRPr="00AF4233">
        <w:rPr>
          <w:i/>
          <w:spacing w:val="-1"/>
          <w:sz w:val="26"/>
          <w:szCs w:val="26"/>
        </w:rPr>
        <w:t>ả</w:t>
      </w:r>
      <w:r w:rsidRPr="00AF4233">
        <w:rPr>
          <w:i/>
          <w:sz w:val="26"/>
          <w:szCs w:val="26"/>
        </w:rPr>
        <w:t xml:space="preserve">n </w:t>
      </w:r>
      <w:r w:rsidRPr="00AF4233">
        <w:rPr>
          <w:i/>
          <w:spacing w:val="1"/>
          <w:sz w:val="26"/>
          <w:szCs w:val="26"/>
        </w:rPr>
        <w:t>p</w:t>
      </w:r>
      <w:r w:rsidRPr="00AF4233">
        <w:rPr>
          <w:i/>
          <w:spacing w:val="-1"/>
          <w:sz w:val="26"/>
          <w:szCs w:val="26"/>
        </w:rPr>
        <w:t>h</w:t>
      </w:r>
      <w:r w:rsidRPr="00AF4233">
        <w:rPr>
          <w:i/>
          <w:spacing w:val="1"/>
          <w:sz w:val="26"/>
          <w:szCs w:val="26"/>
        </w:rPr>
        <w:t>ẩ</w:t>
      </w:r>
      <w:r w:rsidRPr="00AF4233">
        <w:rPr>
          <w:i/>
          <w:sz w:val="26"/>
          <w:szCs w:val="26"/>
        </w:rPr>
        <w:t>m</w:t>
      </w:r>
      <w:r w:rsidRPr="00AF4233">
        <w:rPr>
          <w:i/>
          <w:spacing w:val="-1"/>
          <w:sz w:val="26"/>
          <w:szCs w:val="26"/>
        </w:rPr>
        <w:t xml:space="preserve"> </w:t>
      </w:r>
      <w:r w:rsidRPr="00AF4233">
        <w:rPr>
          <w:i/>
          <w:spacing w:val="-2"/>
          <w:sz w:val="26"/>
          <w:szCs w:val="26"/>
        </w:rPr>
        <w:t>d</w:t>
      </w:r>
      <w:r w:rsidRPr="00AF4233">
        <w:rPr>
          <w:i/>
          <w:sz w:val="26"/>
          <w:szCs w:val="26"/>
        </w:rPr>
        <w:t>ự k</w:t>
      </w:r>
      <w:r w:rsidRPr="00AF4233">
        <w:rPr>
          <w:i/>
          <w:spacing w:val="1"/>
          <w:sz w:val="26"/>
          <w:szCs w:val="26"/>
        </w:rPr>
        <w:t>i</w:t>
      </w:r>
      <w:r w:rsidRPr="00AF4233">
        <w:rPr>
          <w:i/>
          <w:spacing w:val="-2"/>
          <w:sz w:val="26"/>
          <w:szCs w:val="26"/>
        </w:rPr>
        <w:t>ế</w:t>
      </w:r>
      <w:r w:rsidRPr="00AF4233">
        <w:rPr>
          <w:i/>
          <w:spacing w:val="1"/>
          <w:sz w:val="26"/>
          <w:szCs w:val="26"/>
        </w:rPr>
        <w:t>n</w:t>
      </w:r>
      <w:r w:rsidRPr="00AF4233">
        <w:rPr>
          <w:sz w:val="26"/>
          <w:szCs w:val="26"/>
        </w:rPr>
        <w:t>)</w:t>
      </w:r>
    </w:p>
    <w:p w:rsidR="005E0BA4" w:rsidRPr="00AF4233" w:rsidRDefault="005E0BA4" w:rsidP="00B15E87">
      <w:pPr>
        <w:spacing w:before="1" w:line="100" w:lineRule="exact"/>
        <w:ind w:firstLine="31"/>
        <w:rPr>
          <w:sz w:val="26"/>
          <w:szCs w:val="26"/>
        </w:rPr>
      </w:pPr>
    </w:p>
    <w:p w:rsidR="005E0BA4" w:rsidRPr="00AF4233" w:rsidRDefault="004D17FB" w:rsidP="00B15E87">
      <w:pPr>
        <w:ind w:left="1387" w:hanging="536"/>
        <w:rPr>
          <w:sz w:val="26"/>
          <w:szCs w:val="26"/>
        </w:rPr>
      </w:pPr>
      <w:r w:rsidRPr="00AF4233">
        <w:rPr>
          <w:b/>
          <w:spacing w:val="1"/>
          <w:sz w:val="26"/>
          <w:szCs w:val="26"/>
        </w:rPr>
        <w:t>I</w:t>
      </w:r>
      <w:r w:rsidRPr="00AF4233">
        <w:rPr>
          <w:b/>
          <w:spacing w:val="-1"/>
          <w:sz w:val="26"/>
          <w:szCs w:val="26"/>
        </w:rPr>
        <w:t>V</w:t>
      </w:r>
      <w:r w:rsidRPr="00AF4233">
        <w:rPr>
          <w:b/>
          <w:sz w:val="26"/>
          <w:szCs w:val="26"/>
        </w:rPr>
        <w:t>.</w:t>
      </w:r>
      <w:r w:rsidRPr="00AF4233">
        <w:rPr>
          <w:b/>
          <w:spacing w:val="-1"/>
          <w:sz w:val="26"/>
          <w:szCs w:val="26"/>
        </w:rPr>
        <w:t xml:space="preserve"> Y</w:t>
      </w:r>
      <w:r w:rsidRPr="00AF4233">
        <w:rPr>
          <w:b/>
          <w:sz w:val="26"/>
          <w:szCs w:val="26"/>
        </w:rPr>
        <w:t>êu c</w:t>
      </w:r>
      <w:r w:rsidRPr="00AF4233">
        <w:rPr>
          <w:b/>
          <w:spacing w:val="1"/>
          <w:sz w:val="26"/>
          <w:szCs w:val="26"/>
        </w:rPr>
        <w:t>ầ</w:t>
      </w:r>
      <w:r w:rsidRPr="00AF4233">
        <w:rPr>
          <w:b/>
          <w:sz w:val="26"/>
          <w:szCs w:val="26"/>
        </w:rPr>
        <w:t xml:space="preserve">u </w:t>
      </w:r>
      <w:r w:rsidRPr="00AF4233">
        <w:rPr>
          <w:b/>
          <w:spacing w:val="-2"/>
          <w:sz w:val="26"/>
          <w:szCs w:val="26"/>
        </w:rPr>
        <w:t>v</w:t>
      </w:r>
      <w:r w:rsidRPr="00AF4233">
        <w:rPr>
          <w:b/>
          <w:sz w:val="26"/>
          <w:szCs w:val="26"/>
        </w:rPr>
        <w:t xml:space="preserve">ề </w:t>
      </w:r>
      <w:r w:rsidRPr="00AF4233">
        <w:rPr>
          <w:b/>
          <w:spacing w:val="1"/>
          <w:sz w:val="26"/>
          <w:szCs w:val="26"/>
        </w:rPr>
        <w:t>a</w:t>
      </w:r>
      <w:r w:rsidRPr="00AF4233">
        <w:rPr>
          <w:b/>
          <w:sz w:val="26"/>
          <w:szCs w:val="26"/>
        </w:rPr>
        <w:t xml:space="preserve">n </w:t>
      </w:r>
      <w:r w:rsidRPr="00AF4233">
        <w:rPr>
          <w:b/>
          <w:spacing w:val="-3"/>
          <w:sz w:val="26"/>
          <w:szCs w:val="26"/>
        </w:rPr>
        <w:t>t</w:t>
      </w:r>
      <w:r w:rsidRPr="00AF4233">
        <w:rPr>
          <w:b/>
          <w:spacing w:val="-1"/>
          <w:sz w:val="26"/>
          <w:szCs w:val="26"/>
        </w:rPr>
        <w:t>o</w:t>
      </w:r>
      <w:r w:rsidRPr="00AF4233">
        <w:rPr>
          <w:b/>
          <w:spacing w:val="1"/>
          <w:sz w:val="26"/>
          <w:szCs w:val="26"/>
        </w:rPr>
        <w:t>à</w:t>
      </w:r>
      <w:r w:rsidRPr="00AF4233">
        <w:rPr>
          <w:b/>
          <w:sz w:val="26"/>
          <w:szCs w:val="26"/>
        </w:rPr>
        <w:t>n t</w:t>
      </w:r>
      <w:r w:rsidRPr="00AF4233">
        <w:rPr>
          <w:b/>
          <w:spacing w:val="1"/>
          <w:sz w:val="26"/>
          <w:szCs w:val="26"/>
        </w:rPr>
        <w:t>h</w:t>
      </w:r>
      <w:r w:rsidRPr="00AF4233">
        <w:rPr>
          <w:b/>
          <w:sz w:val="26"/>
          <w:szCs w:val="26"/>
        </w:rPr>
        <w:t>ực p</w:t>
      </w:r>
      <w:r w:rsidRPr="00AF4233">
        <w:rPr>
          <w:b/>
          <w:spacing w:val="-3"/>
          <w:sz w:val="26"/>
          <w:szCs w:val="26"/>
        </w:rPr>
        <w:t>h</w:t>
      </w:r>
      <w:r w:rsidRPr="00AF4233">
        <w:rPr>
          <w:b/>
          <w:spacing w:val="1"/>
          <w:sz w:val="26"/>
          <w:szCs w:val="26"/>
        </w:rPr>
        <w:t>ẩ</w:t>
      </w:r>
      <w:r w:rsidRPr="00AF4233">
        <w:rPr>
          <w:b/>
          <w:sz w:val="26"/>
          <w:szCs w:val="26"/>
        </w:rPr>
        <w:t>m</w:t>
      </w:r>
    </w:p>
    <w:p w:rsidR="005E0BA4" w:rsidRPr="003A6FE8" w:rsidRDefault="004D17FB" w:rsidP="00E73412">
      <w:pPr>
        <w:spacing w:before="95"/>
        <w:ind w:left="820" w:right="347" w:firstLine="567"/>
        <w:jc w:val="both"/>
        <w:rPr>
          <w:spacing w:val="-4"/>
          <w:sz w:val="26"/>
          <w:szCs w:val="26"/>
        </w:rPr>
      </w:pPr>
      <w:r w:rsidRPr="003A6FE8">
        <w:rPr>
          <w:spacing w:val="-4"/>
          <w:sz w:val="26"/>
          <w:szCs w:val="26"/>
        </w:rPr>
        <w:t>Tổ chức, cá nhân sản xuất, kinh doanh thực phẩm đạt yêu cầu về an toàn thực phẩm theo:</w:t>
      </w:r>
    </w:p>
    <w:p w:rsidR="005E0BA4" w:rsidRDefault="004D17FB" w:rsidP="00E73412">
      <w:pPr>
        <w:spacing w:before="95"/>
        <w:ind w:left="820" w:right="347" w:firstLine="567"/>
        <w:jc w:val="both"/>
        <w:rPr>
          <w:spacing w:val="-1"/>
          <w:sz w:val="26"/>
          <w:szCs w:val="26"/>
        </w:rPr>
      </w:pPr>
      <w:r w:rsidRPr="00AF4233">
        <w:rPr>
          <w:sz w:val="26"/>
          <w:szCs w:val="26"/>
        </w:rPr>
        <w:lastRenderedPageBreak/>
        <w:t xml:space="preserve">- </w:t>
      </w:r>
      <w:r w:rsidRPr="00AF4233">
        <w:rPr>
          <w:spacing w:val="-1"/>
          <w:sz w:val="26"/>
          <w:szCs w:val="26"/>
        </w:rPr>
        <w:t>Q</w:t>
      </w:r>
      <w:r w:rsidRPr="00162D14">
        <w:rPr>
          <w:spacing w:val="-1"/>
          <w:sz w:val="26"/>
          <w:szCs w:val="26"/>
        </w:rPr>
        <w:t xml:space="preserve">uy chuẩn kỹ thuật </w:t>
      </w:r>
      <w:r w:rsidRPr="00AF4233">
        <w:rPr>
          <w:spacing w:val="-1"/>
          <w:sz w:val="26"/>
          <w:szCs w:val="26"/>
        </w:rPr>
        <w:t>Q</w:t>
      </w:r>
      <w:r w:rsidRPr="00162D14">
        <w:rPr>
          <w:spacing w:val="-1"/>
          <w:sz w:val="26"/>
          <w:szCs w:val="26"/>
        </w:rPr>
        <w:t>uốc g</w:t>
      </w:r>
      <w:r w:rsidRPr="00AF4233">
        <w:rPr>
          <w:spacing w:val="-1"/>
          <w:sz w:val="26"/>
          <w:szCs w:val="26"/>
        </w:rPr>
        <w:t>i</w:t>
      </w:r>
      <w:r w:rsidRPr="00162D14">
        <w:rPr>
          <w:spacing w:val="-1"/>
          <w:sz w:val="26"/>
          <w:szCs w:val="26"/>
        </w:rPr>
        <w:t xml:space="preserve">a số: </w:t>
      </w:r>
      <w:r w:rsidRPr="00AF4233">
        <w:rPr>
          <w:spacing w:val="-1"/>
          <w:sz w:val="26"/>
          <w:szCs w:val="26"/>
        </w:rPr>
        <w:t>T</w:t>
      </w:r>
      <w:r w:rsidRPr="00162D14">
        <w:rPr>
          <w:spacing w:val="-1"/>
          <w:sz w:val="26"/>
          <w:szCs w:val="26"/>
        </w:rPr>
        <w:t>I</w:t>
      </w:r>
      <w:r w:rsidRPr="00AF4233">
        <w:rPr>
          <w:spacing w:val="-1"/>
          <w:sz w:val="26"/>
          <w:szCs w:val="26"/>
        </w:rPr>
        <w:t>Ê</w:t>
      </w:r>
      <w:r w:rsidRPr="00162D14">
        <w:rPr>
          <w:spacing w:val="-1"/>
          <w:sz w:val="26"/>
          <w:szCs w:val="26"/>
        </w:rPr>
        <w:t>U</w:t>
      </w:r>
      <w:r w:rsidRPr="00AF4233">
        <w:rPr>
          <w:spacing w:val="-1"/>
          <w:sz w:val="26"/>
          <w:szCs w:val="26"/>
        </w:rPr>
        <w:t xml:space="preserve"> </w:t>
      </w:r>
      <w:r w:rsidRPr="00162D14">
        <w:rPr>
          <w:spacing w:val="-1"/>
          <w:sz w:val="26"/>
          <w:szCs w:val="26"/>
        </w:rPr>
        <w:t>CH</w:t>
      </w:r>
      <w:r w:rsidRPr="00AF4233">
        <w:rPr>
          <w:spacing w:val="-1"/>
          <w:sz w:val="26"/>
          <w:szCs w:val="26"/>
        </w:rPr>
        <w:t>UẨ</w:t>
      </w:r>
      <w:r w:rsidRPr="00162D14">
        <w:rPr>
          <w:spacing w:val="-1"/>
          <w:sz w:val="26"/>
          <w:szCs w:val="26"/>
        </w:rPr>
        <w:t>N</w:t>
      </w:r>
      <w:r w:rsidRPr="00AF4233">
        <w:rPr>
          <w:spacing w:val="-1"/>
          <w:sz w:val="26"/>
          <w:szCs w:val="26"/>
        </w:rPr>
        <w:t xml:space="preserve"> </w:t>
      </w:r>
      <w:r w:rsidRPr="00162D14">
        <w:rPr>
          <w:spacing w:val="-1"/>
          <w:sz w:val="26"/>
          <w:szCs w:val="26"/>
        </w:rPr>
        <w:t>QU</w:t>
      </w:r>
      <w:r w:rsidRPr="00AF4233">
        <w:rPr>
          <w:spacing w:val="-1"/>
          <w:sz w:val="26"/>
          <w:szCs w:val="26"/>
        </w:rPr>
        <w:t>Ố</w:t>
      </w:r>
      <w:r w:rsidRPr="00162D14">
        <w:rPr>
          <w:spacing w:val="-1"/>
          <w:sz w:val="26"/>
          <w:szCs w:val="26"/>
        </w:rPr>
        <w:t xml:space="preserve">C GIA  </w:t>
      </w:r>
      <w:r w:rsidRPr="00AF4233">
        <w:rPr>
          <w:spacing w:val="-1"/>
          <w:sz w:val="26"/>
          <w:szCs w:val="26"/>
        </w:rPr>
        <w:t>T</w:t>
      </w:r>
      <w:r w:rsidRPr="00162D14">
        <w:rPr>
          <w:spacing w:val="-1"/>
          <w:sz w:val="26"/>
          <w:szCs w:val="26"/>
        </w:rPr>
        <w:t>C</w:t>
      </w:r>
      <w:r w:rsidRPr="00AF4233">
        <w:rPr>
          <w:spacing w:val="-1"/>
          <w:sz w:val="26"/>
          <w:szCs w:val="26"/>
        </w:rPr>
        <w:t>V</w:t>
      </w:r>
      <w:r w:rsidRPr="00162D14">
        <w:rPr>
          <w:spacing w:val="-1"/>
          <w:sz w:val="26"/>
          <w:szCs w:val="26"/>
        </w:rPr>
        <w:t>N</w:t>
      </w:r>
      <w:r w:rsidR="00162D14">
        <w:rPr>
          <w:spacing w:val="-1"/>
          <w:sz w:val="26"/>
          <w:szCs w:val="26"/>
        </w:rPr>
        <w:t xml:space="preserve"> </w:t>
      </w:r>
      <w:r w:rsidRPr="00162D14">
        <w:rPr>
          <w:spacing w:val="-1"/>
          <w:sz w:val="26"/>
          <w:szCs w:val="26"/>
        </w:rPr>
        <w:t>7</w:t>
      </w:r>
      <w:r w:rsidRPr="00AF4233">
        <w:rPr>
          <w:spacing w:val="-1"/>
          <w:sz w:val="26"/>
          <w:szCs w:val="26"/>
        </w:rPr>
        <w:t>97</w:t>
      </w:r>
      <w:r w:rsidRPr="00162D14">
        <w:rPr>
          <w:spacing w:val="-1"/>
          <w:sz w:val="26"/>
          <w:szCs w:val="26"/>
        </w:rPr>
        <w:t>5</w:t>
      </w:r>
      <w:r w:rsidRPr="00AF4233">
        <w:rPr>
          <w:spacing w:val="-1"/>
          <w:sz w:val="26"/>
          <w:szCs w:val="26"/>
        </w:rPr>
        <w:t>:2</w:t>
      </w:r>
      <w:r w:rsidRPr="00162D14">
        <w:rPr>
          <w:spacing w:val="-1"/>
          <w:sz w:val="26"/>
          <w:szCs w:val="26"/>
        </w:rPr>
        <w:t>0</w:t>
      </w:r>
      <w:r w:rsidRPr="00AF4233">
        <w:rPr>
          <w:spacing w:val="-1"/>
          <w:sz w:val="26"/>
          <w:szCs w:val="26"/>
        </w:rPr>
        <w:t>0</w:t>
      </w:r>
      <w:r w:rsidR="00024744" w:rsidRPr="00162D14">
        <w:rPr>
          <w:spacing w:val="-1"/>
          <w:sz w:val="26"/>
          <w:szCs w:val="26"/>
        </w:rPr>
        <w:t>8  TRÀ</w:t>
      </w:r>
      <w:r w:rsidRPr="00AF4233">
        <w:rPr>
          <w:spacing w:val="-1"/>
          <w:sz w:val="26"/>
          <w:szCs w:val="26"/>
        </w:rPr>
        <w:t xml:space="preserve"> </w:t>
      </w:r>
      <w:r w:rsidRPr="00162D14">
        <w:rPr>
          <w:spacing w:val="-1"/>
          <w:sz w:val="26"/>
          <w:szCs w:val="26"/>
        </w:rPr>
        <w:t>TH</w:t>
      </w:r>
      <w:r w:rsidRPr="00AF4233">
        <w:rPr>
          <w:spacing w:val="-1"/>
          <w:sz w:val="26"/>
          <w:szCs w:val="26"/>
        </w:rPr>
        <w:t>Ả</w:t>
      </w:r>
      <w:r w:rsidRPr="00162D14">
        <w:rPr>
          <w:spacing w:val="-1"/>
          <w:sz w:val="26"/>
          <w:szCs w:val="26"/>
        </w:rPr>
        <w:t>O</w:t>
      </w:r>
      <w:r w:rsidRPr="00AF4233">
        <w:rPr>
          <w:spacing w:val="-1"/>
          <w:sz w:val="26"/>
          <w:szCs w:val="26"/>
        </w:rPr>
        <w:t xml:space="preserve"> MỘ</w:t>
      </w:r>
      <w:r w:rsidRPr="00162D14">
        <w:rPr>
          <w:spacing w:val="-1"/>
          <w:sz w:val="26"/>
          <w:szCs w:val="26"/>
        </w:rPr>
        <w:t>C T</w:t>
      </w:r>
      <w:r w:rsidRPr="00AF4233">
        <w:rPr>
          <w:spacing w:val="-1"/>
          <w:sz w:val="26"/>
          <w:szCs w:val="26"/>
        </w:rPr>
        <w:t>Ú</w:t>
      </w:r>
      <w:r w:rsidRPr="00162D14">
        <w:rPr>
          <w:spacing w:val="-1"/>
          <w:sz w:val="26"/>
          <w:szCs w:val="26"/>
        </w:rPr>
        <w:t xml:space="preserve">I </w:t>
      </w:r>
      <w:r w:rsidRPr="00AF4233">
        <w:rPr>
          <w:spacing w:val="-1"/>
          <w:sz w:val="26"/>
          <w:szCs w:val="26"/>
        </w:rPr>
        <w:t>LỌ</w:t>
      </w:r>
      <w:r w:rsidRPr="00162D14">
        <w:rPr>
          <w:spacing w:val="-1"/>
          <w:sz w:val="26"/>
          <w:szCs w:val="26"/>
        </w:rPr>
        <w:t>C</w:t>
      </w:r>
    </w:p>
    <w:p w:rsidR="000572CC" w:rsidRPr="000572CC" w:rsidRDefault="000572CC" w:rsidP="00E73412">
      <w:pPr>
        <w:spacing w:before="95"/>
        <w:ind w:left="820" w:right="347" w:firstLine="567"/>
        <w:jc w:val="both"/>
        <w:rPr>
          <w:sz w:val="26"/>
          <w:szCs w:val="26"/>
        </w:rPr>
      </w:pPr>
      <w:r w:rsidRPr="004A7BB3">
        <w:rPr>
          <w:bCs/>
          <w:sz w:val="26"/>
          <w:szCs w:val="26"/>
          <w:lang w:val="pt-BR"/>
        </w:rPr>
        <w:t xml:space="preserve">- </w:t>
      </w:r>
      <w:r w:rsidRPr="000572CC">
        <w:rPr>
          <w:sz w:val="26"/>
          <w:szCs w:val="26"/>
        </w:rPr>
        <w:t>Quyết định 46/2007/QĐ-BY</w:t>
      </w:r>
      <w:r>
        <w:rPr>
          <w:sz w:val="26"/>
          <w:szCs w:val="26"/>
        </w:rPr>
        <w:t>T</w:t>
      </w:r>
      <w:r w:rsidRPr="000572CC">
        <w:rPr>
          <w:sz w:val="26"/>
          <w:szCs w:val="26"/>
        </w:rPr>
        <w:t xml:space="preserve"> của Bộ Y tế về việc ban hành “Quy định giới hạn tối đa ô nhiễm sinh học và hoá học trong thực phẩm”</w:t>
      </w:r>
    </w:p>
    <w:p w:rsidR="000572CC" w:rsidRPr="004A7BB3" w:rsidRDefault="000572CC" w:rsidP="00E73412">
      <w:pPr>
        <w:spacing w:before="95"/>
        <w:ind w:left="820" w:right="347" w:firstLine="567"/>
        <w:jc w:val="both"/>
        <w:rPr>
          <w:bCs/>
          <w:i/>
          <w:sz w:val="26"/>
          <w:szCs w:val="26"/>
          <w:lang w:val="pt-BR"/>
        </w:rPr>
      </w:pPr>
      <w:r w:rsidRPr="000572CC">
        <w:rPr>
          <w:sz w:val="26"/>
          <w:szCs w:val="26"/>
        </w:rPr>
        <w:t>- Thông tư 50/2016/TT-BYT Quy định mức tối đa dư thuốc bảo vệ thực vật trong thực phẩm</w:t>
      </w:r>
      <w:r w:rsidRPr="004A7BB3">
        <w:rPr>
          <w:bCs/>
          <w:sz w:val="26"/>
          <w:szCs w:val="26"/>
          <w:lang w:val="pt-BR"/>
        </w:rPr>
        <w:t>.</w:t>
      </w:r>
    </w:p>
    <w:p w:rsidR="005E0BA4" w:rsidRPr="00AF4233" w:rsidRDefault="004D17FB" w:rsidP="00E73412">
      <w:pPr>
        <w:spacing w:before="98"/>
        <w:ind w:left="820" w:right="348" w:firstLine="620"/>
        <w:jc w:val="both"/>
        <w:rPr>
          <w:sz w:val="26"/>
          <w:szCs w:val="26"/>
        </w:rPr>
      </w:pPr>
      <w:r w:rsidRPr="00AF4233">
        <w:rPr>
          <w:sz w:val="26"/>
          <w:szCs w:val="26"/>
        </w:rPr>
        <w:t>C</w:t>
      </w:r>
      <w:r w:rsidRPr="00AF4233">
        <w:rPr>
          <w:spacing w:val="-1"/>
          <w:sz w:val="26"/>
          <w:szCs w:val="26"/>
        </w:rPr>
        <w:t>h</w:t>
      </w:r>
      <w:r w:rsidRPr="00AF4233">
        <w:rPr>
          <w:spacing w:val="1"/>
          <w:sz w:val="26"/>
          <w:szCs w:val="26"/>
        </w:rPr>
        <w:t>ú</w:t>
      </w:r>
      <w:r w:rsidRPr="00AF4233">
        <w:rPr>
          <w:spacing w:val="-1"/>
          <w:sz w:val="26"/>
          <w:szCs w:val="26"/>
        </w:rPr>
        <w:t>n</w:t>
      </w:r>
      <w:r w:rsidRPr="00AF4233">
        <w:rPr>
          <w:sz w:val="26"/>
          <w:szCs w:val="26"/>
        </w:rPr>
        <w:t>g</w:t>
      </w:r>
      <w:r w:rsidRPr="00AF4233">
        <w:rPr>
          <w:spacing w:val="5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tô</w:t>
      </w:r>
      <w:r w:rsidRPr="00AF4233">
        <w:rPr>
          <w:sz w:val="26"/>
          <w:szCs w:val="26"/>
        </w:rPr>
        <w:t>i</w:t>
      </w:r>
      <w:r w:rsidRPr="00AF4233">
        <w:rPr>
          <w:spacing w:val="5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x</w:t>
      </w:r>
      <w:r w:rsidRPr="00AF4233">
        <w:rPr>
          <w:spacing w:val="1"/>
          <w:sz w:val="26"/>
          <w:szCs w:val="26"/>
        </w:rPr>
        <w:t>i</w:t>
      </w:r>
      <w:r w:rsidRPr="00AF4233">
        <w:rPr>
          <w:sz w:val="26"/>
          <w:szCs w:val="26"/>
        </w:rPr>
        <w:t>n</w:t>
      </w:r>
      <w:r w:rsidRPr="00AF4233">
        <w:rPr>
          <w:spacing w:val="5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c</w:t>
      </w:r>
      <w:r w:rsidRPr="00AF4233">
        <w:rPr>
          <w:sz w:val="26"/>
          <w:szCs w:val="26"/>
        </w:rPr>
        <w:t xml:space="preserve">am </w:t>
      </w:r>
      <w:r w:rsidRPr="00AF4233">
        <w:rPr>
          <w:spacing w:val="4"/>
          <w:sz w:val="26"/>
          <w:szCs w:val="26"/>
        </w:rPr>
        <w:t>k</w:t>
      </w:r>
      <w:r w:rsidRPr="00AF4233">
        <w:rPr>
          <w:sz w:val="26"/>
          <w:szCs w:val="26"/>
        </w:rPr>
        <w:t>ết</w:t>
      </w:r>
      <w:r w:rsidRPr="00AF4233">
        <w:rPr>
          <w:spacing w:val="5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t</w:t>
      </w:r>
      <w:r w:rsidRPr="00AF4233">
        <w:rPr>
          <w:spacing w:val="2"/>
          <w:sz w:val="26"/>
          <w:szCs w:val="26"/>
        </w:rPr>
        <w:t>h</w:t>
      </w:r>
      <w:r w:rsidRPr="00AF4233">
        <w:rPr>
          <w:spacing w:val="-1"/>
          <w:sz w:val="26"/>
          <w:szCs w:val="26"/>
        </w:rPr>
        <w:t>ự</w:t>
      </w:r>
      <w:r w:rsidRPr="00AF4233">
        <w:rPr>
          <w:sz w:val="26"/>
          <w:szCs w:val="26"/>
        </w:rPr>
        <w:t>c</w:t>
      </w:r>
      <w:r w:rsidRPr="00AF4233">
        <w:rPr>
          <w:spacing w:val="4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h</w:t>
      </w:r>
      <w:r w:rsidRPr="00AF4233">
        <w:rPr>
          <w:spacing w:val="1"/>
          <w:sz w:val="26"/>
          <w:szCs w:val="26"/>
        </w:rPr>
        <w:t>i</w:t>
      </w:r>
      <w:r w:rsidRPr="00AF4233">
        <w:rPr>
          <w:spacing w:val="-2"/>
          <w:sz w:val="26"/>
          <w:szCs w:val="26"/>
        </w:rPr>
        <w:t>ệ</w:t>
      </w:r>
      <w:r w:rsidRPr="00AF4233">
        <w:rPr>
          <w:sz w:val="26"/>
          <w:szCs w:val="26"/>
        </w:rPr>
        <w:t>n</w:t>
      </w:r>
      <w:r w:rsidRPr="00AF4233">
        <w:rPr>
          <w:spacing w:val="5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đ</w:t>
      </w:r>
      <w:r w:rsidRPr="00AF4233">
        <w:rPr>
          <w:sz w:val="26"/>
          <w:szCs w:val="26"/>
        </w:rPr>
        <w:t xml:space="preserve">ầy </w:t>
      </w:r>
      <w:r w:rsidRPr="00AF4233">
        <w:rPr>
          <w:spacing w:val="2"/>
          <w:sz w:val="26"/>
          <w:szCs w:val="26"/>
        </w:rPr>
        <w:t>đ</w:t>
      </w:r>
      <w:r w:rsidRPr="00AF4233">
        <w:rPr>
          <w:sz w:val="26"/>
          <w:szCs w:val="26"/>
        </w:rPr>
        <w:t>ủ</w:t>
      </w:r>
      <w:r w:rsidRPr="00AF4233">
        <w:rPr>
          <w:spacing w:val="6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cá</w:t>
      </w:r>
      <w:r w:rsidRPr="00AF4233">
        <w:rPr>
          <w:sz w:val="26"/>
          <w:szCs w:val="26"/>
        </w:rPr>
        <w:t>c</w:t>
      </w:r>
      <w:r w:rsidRPr="00AF4233">
        <w:rPr>
          <w:spacing w:val="4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qu</w:t>
      </w:r>
      <w:r w:rsidRPr="00AF4233">
        <w:rPr>
          <w:sz w:val="26"/>
          <w:szCs w:val="26"/>
        </w:rPr>
        <w:t xml:space="preserve">y </w:t>
      </w:r>
      <w:r w:rsidRPr="00AF4233">
        <w:rPr>
          <w:spacing w:val="3"/>
          <w:sz w:val="26"/>
          <w:szCs w:val="26"/>
        </w:rPr>
        <w:t>đ</w:t>
      </w:r>
      <w:r w:rsidRPr="00AF4233">
        <w:rPr>
          <w:spacing w:val="-1"/>
          <w:sz w:val="26"/>
          <w:szCs w:val="26"/>
        </w:rPr>
        <w:t>ị</w:t>
      </w:r>
      <w:r w:rsidRPr="00AF4233">
        <w:rPr>
          <w:spacing w:val="1"/>
          <w:sz w:val="26"/>
          <w:szCs w:val="26"/>
        </w:rPr>
        <w:t>n</w:t>
      </w:r>
      <w:r w:rsidRPr="00AF4233">
        <w:rPr>
          <w:sz w:val="26"/>
          <w:szCs w:val="26"/>
        </w:rPr>
        <w:t>h</w:t>
      </w:r>
      <w:r w:rsidRPr="00AF4233">
        <w:rPr>
          <w:spacing w:val="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củ</w:t>
      </w:r>
      <w:r w:rsidRPr="00AF4233">
        <w:rPr>
          <w:sz w:val="26"/>
          <w:szCs w:val="26"/>
        </w:rPr>
        <w:t>a</w:t>
      </w:r>
      <w:r w:rsidRPr="00AF4233">
        <w:rPr>
          <w:spacing w:val="2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p</w:t>
      </w:r>
      <w:r w:rsidRPr="00AF4233">
        <w:rPr>
          <w:spacing w:val="1"/>
          <w:sz w:val="26"/>
          <w:szCs w:val="26"/>
        </w:rPr>
        <w:t>h</w:t>
      </w:r>
      <w:r w:rsidRPr="00AF4233">
        <w:rPr>
          <w:spacing w:val="-2"/>
          <w:sz w:val="26"/>
          <w:szCs w:val="26"/>
        </w:rPr>
        <w:t>á</w:t>
      </w:r>
      <w:r w:rsidRPr="00AF4233">
        <w:rPr>
          <w:sz w:val="26"/>
          <w:szCs w:val="26"/>
        </w:rPr>
        <w:t>p</w:t>
      </w:r>
      <w:r w:rsidRPr="00AF4233">
        <w:rPr>
          <w:spacing w:val="5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l</w:t>
      </w:r>
      <w:r w:rsidRPr="00AF4233">
        <w:rPr>
          <w:spacing w:val="3"/>
          <w:sz w:val="26"/>
          <w:szCs w:val="26"/>
        </w:rPr>
        <w:t>u</w:t>
      </w:r>
      <w:r w:rsidRPr="00AF4233">
        <w:rPr>
          <w:sz w:val="26"/>
          <w:szCs w:val="26"/>
        </w:rPr>
        <w:t>ật</w:t>
      </w:r>
      <w:r w:rsidRPr="00AF4233">
        <w:rPr>
          <w:spacing w:val="2"/>
          <w:sz w:val="26"/>
          <w:szCs w:val="26"/>
        </w:rPr>
        <w:t xml:space="preserve"> v</w:t>
      </w:r>
      <w:r w:rsidRPr="00AF4233">
        <w:rPr>
          <w:sz w:val="26"/>
          <w:szCs w:val="26"/>
        </w:rPr>
        <w:t>ề</w:t>
      </w:r>
      <w:r w:rsidRPr="00AF4233">
        <w:rPr>
          <w:spacing w:val="5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a</w:t>
      </w:r>
      <w:r w:rsidRPr="00AF4233">
        <w:rPr>
          <w:sz w:val="26"/>
          <w:szCs w:val="26"/>
        </w:rPr>
        <w:t>n</w:t>
      </w:r>
      <w:r w:rsidRPr="00AF4233">
        <w:rPr>
          <w:spacing w:val="5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t</w:t>
      </w:r>
      <w:r w:rsidRPr="00AF4233">
        <w:rPr>
          <w:spacing w:val="1"/>
          <w:sz w:val="26"/>
          <w:szCs w:val="26"/>
        </w:rPr>
        <w:t>o</w:t>
      </w:r>
      <w:r w:rsidRPr="00AF4233">
        <w:rPr>
          <w:spacing w:val="-2"/>
          <w:sz w:val="26"/>
          <w:szCs w:val="26"/>
        </w:rPr>
        <w:t>à</w:t>
      </w:r>
      <w:r w:rsidRPr="00AF4233">
        <w:rPr>
          <w:sz w:val="26"/>
          <w:szCs w:val="26"/>
        </w:rPr>
        <w:t xml:space="preserve">n </w:t>
      </w:r>
      <w:r w:rsidRPr="00AF4233">
        <w:rPr>
          <w:spacing w:val="1"/>
          <w:sz w:val="26"/>
          <w:szCs w:val="26"/>
        </w:rPr>
        <w:t>th</w:t>
      </w:r>
      <w:r w:rsidRPr="00AF4233">
        <w:rPr>
          <w:spacing w:val="-1"/>
          <w:sz w:val="26"/>
          <w:szCs w:val="26"/>
        </w:rPr>
        <w:t>ự</w:t>
      </w:r>
      <w:r w:rsidRPr="00AF4233">
        <w:rPr>
          <w:sz w:val="26"/>
          <w:szCs w:val="26"/>
        </w:rPr>
        <w:t xml:space="preserve">c </w:t>
      </w:r>
      <w:r w:rsidRPr="00AF4233">
        <w:rPr>
          <w:spacing w:val="-2"/>
          <w:sz w:val="26"/>
          <w:szCs w:val="26"/>
        </w:rPr>
        <w:t>p</w:t>
      </w:r>
      <w:r w:rsidRPr="00AF4233">
        <w:rPr>
          <w:spacing w:val="1"/>
          <w:sz w:val="26"/>
          <w:szCs w:val="26"/>
        </w:rPr>
        <w:t>h</w:t>
      </w:r>
      <w:r w:rsidRPr="00AF4233">
        <w:rPr>
          <w:sz w:val="26"/>
          <w:szCs w:val="26"/>
        </w:rPr>
        <w:t>ẩm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z w:val="26"/>
          <w:szCs w:val="26"/>
        </w:rPr>
        <w:t xml:space="preserve">và </w:t>
      </w:r>
      <w:r w:rsidRPr="00AF4233">
        <w:rPr>
          <w:spacing w:val="1"/>
          <w:sz w:val="26"/>
          <w:szCs w:val="26"/>
        </w:rPr>
        <w:t>ho</w:t>
      </w:r>
      <w:r w:rsidRPr="00AF4233">
        <w:rPr>
          <w:spacing w:val="-2"/>
          <w:sz w:val="26"/>
          <w:szCs w:val="26"/>
        </w:rPr>
        <w:t>à</w:t>
      </w:r>
      <w:r w:rsidRPr="00AF4233">
        <w:rPr>
          <w:sz w:val="26"/>
          <w:szCs w:val="26"/>
        </w:rPr>
        <w:t>n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to</w:t>
      </w:r>
      <w:r w:rsidRPr="00AF4233">
        <w:rPr>
          <w:sz w:val="26"/>
          <w:szCs w:val="26"/>
        </w:rPr>
        <w:t>àn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z w:val="26"/>
          <w:szCs w:val="26"/>
        </w:rPr>
        <w:t>c</w:t>
      </w:r>
      <w:r w:rsidRPr="00AF4233">
        <w:rPr>
          <w:spacing w:val="-1"/>
          <w:sz w:val="26"/>
          <w:szCs w:val="26"/>
        </w:rPr>
        <w:t>hị</w:t>
      </w:r>
      <w:r w:rsidRPr="00AF4233">
        <w:rPr>
          <w:sz w:val="26"/>
          <w:szCs w:val="26"/>
        </w:rPr>
        <w:t>u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z w:val="26"/>
          <w:szCs w:val="26"/>
        </w:rPr>
        <w:t>trá</w:t>
      </w:r>
      <w:r w:rsidRPr="00AF4233">
        <w:rPr>
          <w:spacing w:val="-1"/>
          <w:sz w:val="26"/>
          <w:szCs w:val="26"/>
        </w:rPr>
        <w:t>c</w:t>
      </w:r>
      <w:r w:rsidRPr="00AF4233">
        <w:rPr>
          <w:sz w:val="26"/>
          <w:szCs w:val="26"/>
        </w:rPr>
        <w:t>h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n</w:t>
      </w:r>
      <w:r w:rsidRPr="00AF4233">
        <w:rPr>
          <w:spacing w:val="-1"/>
          <w:sz w:val="26"/>
          <w:szCs w:val="26"/>
        </w:rPr>
        <w:t>h</w:t>
      </w:r>
      <w:r w:rsidRPr="00AF4233">
        <w:rPr>
          <w:spacing w:val="2"/>
          <w:sz w:val="26"/>
          <w:szCs w:val="26"/>
        </w:rPr>
        <w:t>i</w:t>
      </w:r>
      <w:r w:rsidRPr="00AF4233">
        <w:rPr>
          <w:sz w:val="26"/>
          <w:szCs w:val="26"/>
        </w:rPr>
        <w:t>ệm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pacing w:val="3"/>
          <w:sz w:val="26"/>
          <w:szCs w:val="26"/>
        </w:rPr>
        <w:t>v</w:t>
      </w:r>
      <w:r w:rsidRPr="00AF4233">
        <w:rPr>
          <w:sz w:val="26"/>
          <w:szCs w:val="26"/>
        </w:rPr>
        <w:t xml:space="preserve">ề </w:t>
      </w:r>
      <w:r w:rsidRPr="00AF4233">
        <w:rPr>
          <w:spacing w:val="1"/>
          <w:sz w:val="26"/>
          <w:szCs w:val="26"/>
        </w:rPr>
        <w:t>t</w:t>
      </w:r>
      <w:r w:rsidRPr="00AF4233">
        <w:rPr>
          <w:spacing w:val="-1"/>
          <w:sz w:val="26"/>
          <w:szCs w:val="26"/>
        </w:rPr>
        <w:t>í</w:t>
      </w:r>
      <w:r w:rsidRPr="00AF4233">
        <w:rPr>
          <w:spacing w:val="1"/>
          <w:sz w:val="26"/>
          <w:szCs w:val="26"/>
        </w:rPr>
        <w:t>n</w:t>
      </w:r>
      <w:r w:rsidRPr="00AF4233">
        <w:rPr>
          <w:sz w:val="26"/>
          <w:szCs w:val="26"/>
        </w:rPr>
        <w:t>h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ph</w:t>
      </w:r>
      <w:r w:rsidRPr="00AF4233">
        <w:rPr>
          <w:spacing w:val="-2"/>
          <w:sz w:val="26"/>
          <w:szCs w:val="26"/>
        </w:rPr>
        <w:t>á</w:t>
      </w:r>
      <w:r w:rsidRPr="00AF4233">
        <w:rPr>
          <w:sz w:val="26"/>
          <w:szCs w:val="26"/>
        </w:rPr>
        <w:t>p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l</w:t>
      </w:r>
      <w:r w:rsidRPr="00AF4233">
        <w:rPr>
          <w:sz w:val="26"/>
          <w:szCs w:val="26"/>
        </w:rPr>
        <w:t>ý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c</w:t>
      </w:r>
      <w:r w:rsidRPr="00AF4233">
        <w:rPr>
          <w:spacing w:val="-1"/>
          <w:sz w:val="26"/>
          <w:szCs w:val="26"/>
        </w:rPr>
        <w:t>ủ</w:t>
      </w:r>
      <w:r w:rsidRPr="00AF4233">
        <w:rPr>
          <w:sz w:val="26"/>
          <w:szCs w:val="26"/>
        </w:rPr>
        <w:t xml:space="preserve">a </w:t>
      </w:r>
      <w:r w:rsidRPr="00AF4233">
        <w:rPr>
          <w:spacing w:val="-2"/>
          <w:sz w:val="26"/>
          <w:szCs w:val="26"/>
        </w:rPr>
        <w:t>h</w:t>
      </w:r>
      <w:r w:rsidRPr="00AF4233">
        <w:rPr>
          <w:sz w:val="26"/>
          <w:szCs w:val="26"/>
        </w:rPr>
        <w:t>ồ</w:t>
      </w:r>
      <w:r w:rsidRPr="00AF4233">
        <w:rPr>
          <w:spacing w:val="1"/>
          <w:sz w:val="26"/>
          <w:szCs w:val="26"/>
        </w:rPr>
        <w:t xml:space="preserve"> s</w:t>
      </w:r>
      <w:r w:rsidRPr="00AF4233">
        <w:rPr>
          <w:sz w:val="26"/>
          <w:szCs w:val="26"/>
        </w:rPr>
        <w:t>ơ c</w:t>
      </w:r>
      <w:r w:rsidRPr="00AF4233">
        <w:rPr>
          <w:spacing w:val="-1"/>
          <w:sz w:val="26"/>
          <w:szCs w:val="26"/>
        </w:rPr>
        <w:t>ôn</w:t>
      </w:r>
      <w:r w:rsidRPr="00AF4233">
        <w:rPr>
          <w:sz w:val="26"/>
          <w:szCs w:val="26"/>
        </w:rPr>
        <w:t>g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b</w:t>
      </w:r>
      <w:r w:rsidRPr="00AF4233">
        <w:rPr>
          <w:sz w:val="26"/>
          <w:szCs w:val="26"/>
        </w:rPr>
        <w:t>ố</w:t>
      </w:r>
      <w:r w:rsidRPr="00AF4233">
        <w:rPr>
          <w:spacing w:val="1"/>
          <w:sz w:val="26"/>
          <w:szCs w:val="26"/>
        </w:rPr>
        <w:t xml:space="preserve"> v</w:t>
      </w:r>
      <w:r w:rsidRPr="00AF4233">
        <w:rPr>
          <w:sz w:val="26"/>
          <w:szCs w:val="26"/>
        </w:rPr>
        <w:t xml:space="preserve">à </w:t>
      </w:r>
      <w:r w:rsidRPr="00AF4233">
        <w:rPr>
          <w:spacing w:val="-3"/>
          <w:sz w:val="26"/>
          <w:szCs w:val="26"/>
        </w:rPr>
        <w:t>c</w:t>
      </w:r>
      <w:r w:rsidRPr="00AF4233">
        <w:rPr>
          <w:spacing w:val="2"/>
          <w:sz w:val="26"/>
          <w:szCs w:val="26"/>
        </w:rPr>
        <w:t>h</w:t>
      </w:r>
      <w:r w:rsidRPr="00AF4233">
        <w:rPr>
          <w:spacing w:val="-2"/>
          <w:sz w:val="26"/>
          <w:szCs w:val="26"/>
        </w:rPr>
        <w:t>ấ</w:t>
      </w:r>
      <w:r w:rsidRPr="00AF4233">
        <w:rPr>
          <w:sz w:val="26"/>
          <w:szCs w:val="26"/>
        </w:rPr>
        <w:t>t</w:t>
      </w:r>
    </w:p>
    <w:p w:rsidR="005E0BA4" w:rsidRPr="00AF4233" w:rsidRDefault="004D17FB" w:rsidP="00E73412">
      <w:pPr>
        <w:spacing w:line="320" w:lineRule="exact"/>
        <w:ind w:left="820"/>
        <w:jc w:val="both"/>
        <w:rPr>
          <w:sz w:val="26"/>
          <w:szCs w:val="26"/>
        </w:rPr>
      </w:pPr>
      <w:r w:rsidRPr="00AF4233">
        <w:rPr>
          <w:spacing w:val="1"/>
          <w:sz w:val="26"/>
          <w:szCs w:val="26"/>
        </w:rPr>
        <w:t>l</w:t>
      </w:r>
      <w:r w:rsidRPr="00AF4233">
        <w:rPr>
          <w:spacing w:val="-1"/>
          <w:sz w:val="26"/>
          <w:szCs w:val="26"/>
        </w:rPr>
        <w:t>ư</w:t>
      </w:r>
      <w:r w:rsidRPr="00AF4233">
        <w:rPr>
          <w:sz w:val="26"/>
          <w:szCs w:val="26"/>
        </w:rPr>
        <w:t>ợ</w:t>
      </w:r>
      <w:r w:rsidRPr="00AF4233">
        <w:rPr>
          <w:spacing w:val="-1"/>
          <w:sz w:val="26"/>
          <w:szCs w:val="26"/>
        </w:rPr>
        <w:t>n</w:t>
      </w:r>
      <w:r w:rsidRPr="00AF4233">
        <w:rPr>
          <w:spacing w:val="1"/>
          <w:sz w:val="26"/>
          <w:szCs w:val="26"/>
        </w:rPr>
        <w:t>g</w:t>
      </w:r>
      <w:r w:rsidRPr="00AF4233">
        <w:rPr>
          <w:sz w:val="26"/>
          <w:szCs w:val="26"/>
        </w:rPr>
        <w:t>,</w:t>
      </w:r>
      <w:r w:rsidRPr="00AF4233">
        <w:rPr>
          <w:spacing w:val="-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a</w:t>
      </w:r>
      <w:r w:rsidRPr="00AF4233">
        <w:rPr>
          <w:sz w:val="26"/>
          <w:szCs w:val="26"/>
        </w:rPr>
        <w:t>n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t</w:t>
      </w:r>
      <w:r w:rsidRPr="00AF4233">
        <w:rPr>
          <w:spacing w:val="1"/>
          <w:sz w:val="26"/>
          <w:szCs w:val="26"/>
        </w:rPr>
        <w:t>o</w:t>
      </w:r>
      <w:r w:rsidRPr="00AF4233">
        <w:rPr>
          <w:sz w:val="26"/>
          <w:szCs w:val="26"/>
        </w:rPr>
        <w:t>àn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t</w:t>
      </w:r>
      <w:r w:rsidRPr="00AF4233">
        <w:rPr>
          <w:spacing w:val="2"/>
          <w:sz w:val="26"/>
          <w:szCs w:val="26"/>
        </w:rPr>
        <w:t>h</w:t>
      </w:r>
      <w:r w:rsidRPr="00AF4233">
        <w:rPr>
          <w:spacing w:val="-1"/>
          <w:sz w:val="26"/>
          <w:szCs w:val="26"/>
        </w:rPr>
        <w:t>ự</w:t>
      </w:r>
      <w:r w:rsidRPr="00AF4233">
        <w:rPr>
          <w:sz w:val="26"/>
          <w:szCs w:val="26"/>
        </w:rPr>
        <w:t xml:space="preserve">c </w:t>
      </w:r>
      <w:r w:rsidRPr="00AF4233">
        <w:rPr>
          <w:spacing w:val="-2"/>
          <w:sz w:val="26"/>
          <w:szCs w:val="26"/>
        </w:rPr>
        <w:t>p</w:t>
      </w:r>
      <w:r w:rsidRPr="00AF4233">
        <w:rPr>
          <w:spacing w:val="2"/>
          <w:sz w:val="26"/>
          <w:szCs w:val="26"/>
        </w:rPr>
        <w:t>h</w:t>
      </w:r>
      <w:r w:rsidRPr="00AF4233">
        <w:rPr>
          <w:sz w:val="26"/>
          <w:szCs w:val="26"/>
        </w:rPr>
        <w:t>ẩm</w:t>
      </w:r>
      <w:r w:rsidRPr="00AF4233">
        <w:rPr>
          <w:spacing w:val="-5"/>
          <w:sz w:val="26"/>
          <w:szCs w:val="26"/>
        </w:rPr>
        <w:t xml:space="preserve"> </w:t>
      </w:r>
      <w:r w:rsidRPr="00AF4233">
        <w:rPr>
          <w:spacing w:val="1"/>
          <w:sz w:val="26"/>
          <w:szCs w:val="26"/>
        </w:rPr>
        <w:t>đố</w:t>
      </w:r>
      <w:r w:rsidRPr="00AF4233">
        <w:rPr>
          <w:sz w:val="26"/>
          <w:szCs w:val="26"/>
        </w:rPr>
        <w:t>i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v</w:t>
      </w:r>
      <w:r w:rsidRPr="00AF4233">
        <w:rPr>
          <w:sz w:val="26"/>
          <w:szCs w:val="26"/>
        </w:rPr>
        <w:t>ới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pacing w:val="2"/>
          <w:sz w:val="26"/>
          <w:szCs w:val="26"/>
        </w:rPr>
        <w:t>s</w:t>
      </w:r>
      <w:r w:rsidRPr="00AF4233">
        <w:rPr>
          <w:spacing w:val="-2"/>
          <w:sz w:val="26"/>
          <w:szCs w:val="26"/>
        </w:rPr>
        <w:t>ả</w:t>
      </w:r>
      <w:r w:rsidRPr="00AF4233">
        <w:rPr>
          <w:sz w:val="26"/>
          <w:szCs w:val="26"/>
        </w:rPr>
        <w:t>n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2"/>
          <w:sz w:val="26"/>
          <w:szCs w:val="26"/>
        </w:rPr>
        <w:t>p</w:t>
      </w:r>
      <w:r w:rsidRPr="00AF4233">
        <w:rPr>
          <w:spacing w:val="1"/>
          <w:sz w:val="26"/>
          <w:szCs w:val="26"/>
        </w:rPr>
        <w:t>h</w:t>
      </w:r>
      <w:r w:rsidRPr="00AF4233">
        <w:rPr>
          <w:spacing w:val="-2"/>
          <w:sz w:val="26"/>
          <w:szCs w:val="26"/>
        </w:rPr>
        <w:t>ẩ</w:t>
      </w:r>
      <w:r w:rsidRPr="00AF4233">
        <w:rPr>
          <w:sz w:val="26"/>
          <w:szCs w:val="26"/>
        </w:rPr>
        <w:t>m</w:t>
      </w:r>
      <w:r w:rsidRPr="00AF4233">
        <w:rPr>
          <w:spacing w:val="-2"/>
          <w:sz w:val="26"/>
          <w:szCs w:val="26"/>
        </w:rPr>
        <w:t xml:space="preserve"> </w:t>
      </w:r>
      <w:r w:rsidRPr="00AF4233">
        <w:rPr>
          <w:sz w:val="26"/>
          <w:szCs w:val="26"/>
        </w:rPr>
        <w:t>đã c</w:t>
      </w:r>
      <w:r w:rsidRPr="00AF4233">
        <w:rPr>
          <w:spacing w:val="1"/>
          <w:sz w:val="26"/>
          <w:szCs w:val="26"/>
        </w:rPr>
        <w:t>ô</w:t>
      </w:r>
      <w:r w:rsidRPr="00AF4233">
        <w:rPr>
          <w:spacing w:val="-1"/>
          <w:sz w:val="26"/>
          <w:szCs w:val="26"/>
        </w:rPr>
        <w:t>n</w:t>
      </w:r>
      <w:r w:rsidRPr="00AF4233">
        <w:rPr>
          <w:sz w:val="26"/>
          <w:szCs w:val="26"/>
        </w:rPr>
        <w:t>g</w:t>
      </w:r>
      <w:r w:rsidRPr="00AF4233">
        <w:rPr>
          <w:spacing w:val="1"/>
          <w:sz w:val="26"/>
          <w:szCs w:val="26"/>
        </w:rPr>
        <w:t xml:space="preserve"> </w:t>
      </w:r>
      <w:r w:rsidRPr="00AF4233">
        <w:rPr>
          <w:spacing w:val="-1"/>
          <w:sz w:val="26"/>
          <w:szCs w:val="26"/>
        </w:rPr>
        <w:t>b</w:t>
      </w:r>
      <w:r w:rsidRPr="00AF4233">
        <w:rPr>
          <w:spacing w:val="1"/>
          <w:sz w:val="26"/>
          <w:szCs w:val="26"/>
        </w:rPr>
        <w:t>ố</w:t>
      </w:r>
      <w:r w:rsidRPr="00AF4233">
        <w:rPr>
          <w:spacing w:val="-3"/>
          <w:sz w:val="26"/>
          <w:szCs w:val="26"/>
        </w:rPr>
        <w:t>.</w:t>
      </w:r>
      <w:r w:rsidRPr="00AF4233">
        <w:rPr>
          <w:spacing w:val="1"/>
          <w:sz w:val="26"/>
          <w:szCs w:val="26"/>
        </w:rPr>
        <w:t>/</w:t>
      </w:r>
      <w:r w:rsidRPr="00AF4233">
        <w:rPr>
          <w:sz w:val="26"/>
          <w:szCs w:val="26"/>
        </w:rPr>
        <w:t>.</w:t>
      </w:r>
    </w:p>
    <w:p w:rsidR="005E0BA4" w:rsidRPr="00AF4233" w:rsidRDefault="005E0BA4">
      <w:pPr>
        <w:spacing w:before="1" w:line="140" w:lineRule="exact"/>
        <w:rPr>
          <w:sz w:val="26"/>
          <w:szCs w:val="26"/>
        </w:rPr>
      </w:pPr>
    </w:p>
    <w:p w:rsidR="005E0BA4" w:rsidRDefault="005E0BA4">
      <w:pPr>
        <w:spacing w:line="200" w:lineRule="exact"/>
      </w:pPr>
    </w:p>
    <w:p w:rsidR="005E0BA4" w:rsidRDefault="005E0BA4">
      <w:pPr>
        <w:spacing w:line="200" w:lineRule="exact"/>
      </w:pPr>
    </w:p>
    <w:p w:rsidR="00392C8E" w:rsidRDefault="004D17FB" w:rsidP="0067612F">
      <w:pPr>
        <w:ind w:left="6379" w:right="90" w:hanging="142"/>
        <w:jc w:val="center"/>
        <w:rPr>
          <w:b/>
          <w:spacing w:val="-3"/>
          <w:sz w:val="26"/>
          <w:szCs w:val="26"/>
        </w:rPr>
      </w:pPr>
      <w:r w:rsidRPr="008342EB">
        <w:rPr>
          <w:i/>
          <w:sz w:val="26"/>
          <w:szCs w:val="26"/>
        </w:rPr>
        <w:t xml:space="preserve">Hà Nội, </w:t>
      </w:r>
      <w:r w:rsidRPr="008342EB">
        <w:rPr>
          <w:i/>
          <w:spacing w:val="1"/>
          <w:sz w:val="26"/>
          <w:szCs w:val="26"/>
        </w:rPr>
        <w:t>n</w:t>
      </w:r>
      <w:r w:rsidR="004B6A2E" w:rsidRPr="008342EB">
        <w:rPr>
          <w:i/>
          <w:sz w:val="26"/>
          <w:szCs w:val="26"/>
        </w:rPr>
        <w:t>gày</w:t>
      </w:r>
      <w:r w:rsidR="003A2466">
        <w:rPr>
          <w:i/>
          <w:sz w:val="26"/>
          <w:szCs w:val="26"/>
        </w:rPr>
        <w:t xml:space="preserve"> </w:t>
      </w:r>
      <w:r w:rsidR="00392C8E">
        <w:rPr>
          <w:i/>
          <w:sz w:val="26"/>
          <w:szCs w:val="26"/>
        </w:rPr>
        <w:t>12</w:t>
      </w:r>
      <w:r w:rsidRPr="008342EB">
        <w:rPr>
          <w:i/>
          <w:sz w:val="26"/>
          <w:szCs w:val="26"/>
        </w:rPr>
        <w:t xml:space="preserve"> </w:t>
      </w:r>
      <w:r w:rsidRPr="008342EB">
        <w:rPr>
          <w:i/>
          <w:spacing w:val="-1"/>
          <w:sz w:val="26"/>
          <w:szCs w:val="26"/>
        </w:rPr>
        <w:t>t</w:t>
      </w:r>
      <w:r w:rsidRPr="008342EB">
        <w:rPr>
          <w:i/>
          <w:spacing w:val="1"/>
          <w:sz w:val="26"/>
          <w:szCs w:val="26"/>
        </w:rPr>
        <w:t>h</w:t>
      </w:r>
      <w:r w:rsidRPr="008342EB">
        <w:rPr>
          <w:i/>
          <w:sz w:val="26"/>
          <w:szCs w:val="26"/>
        </w:rPr>
        <w:t>á</w:t>
      </w:r>
      <w:r w:rsidRPr="008342EB">
        <w:rPr>
          <w:i/>
          <w:spacing w:val="1"/>
          <w:sz w:val="26"/>
          <w:szCs w:val="26"/>
        </w:rPr>
        <w:t>n</w:t>
      </w:r>
      <w:r w:rsidRPr="008342EB">
        <w:rPr>
          <w:i/>
          <w:sz w:val="26"/>
          <w:szCs w:val="26"/>
        </w:rPr>
        <w:t>g</w:t>
      </w:r>
      <w:r w:rsidR="003C4519" w:rsidRPr="008342EB">
        <w:rPr>
          <w:i/>
          <w:sz w:val="26"/>
          <w:szCs w:val="26"/>
        </w:rPr>
        <w:t xml:space="preserve"> </w:t>
      </w:r>
      <w:r w:rsidR="00392C8E">
        <w:rPr>
          <w:i/>
          <w:sz w:val="26"/>
          <w:szCs w:val="26"/>
        </w:rPr>
        <w:t>06</w:t>
      </w:r>
      <w:r w:rsidR="003A2466">
        <w:rPr>
          <w:i/>
          <w:sz w:val="26"/>
          <w:szCs w:val="26"/>
        </w:rPr>
        <w:t xml:space="preserve"> </w:t>
      </w:r>
      <w:r w:rsidRPr="008342EB">
        <w:rPr>
          <w:i/>
          <w:spacing w:val="-2"/>
          <w:sz w:val="26"/>
          <w:szCs w:val="26"/>
        </w:rPr>
        <w:t xml:space="preserve"> </w:t>
      </w:r>
      <w:r w:rsidRPr="008342EB">
        <w:rPr>
          <w:i/>
          <w:spacing w:val="1"/>
          <w:sz w:val="26"/>
          <w:szCs w:val="26"/>
        </w:rPr>
        <w:t>n</w:t>
      </w:r>
      <w:r w:rsidR="00DD344D" w:rsidRPr="008342EB">
        <w:rPr>
          <w:i/>
          <w:sz w:val="26"/>
          <w:szCs w:val="26"/>
        </w:rPr>
        <w:t xml:space="preserve">ăm </w:t>
      </w:r>
      <w:r w:rsidR="0067612F" w:rsidRPr="008342EB">
        <w:rPr>
          <w:i/>
          <w:sz w:val="26"/>
          <w:szCs w:val="26"/>
        </w:rPr>
        <w:t>202</w:t>
      </w:r>
      <w:r w:rsidR="00392C8E">
        <w:rPr>
          <w:i/>
          <w:sz w:val="26"/>
          <w:szCs w:val="26"/>
        </w:rPr>
        <w:t>0</w:t>
      </w:r>
      <w:r w:rsidR="003A2466">
        <w:rPr>
          <w:i/>
          <w:sz w:val="26"/>
          <w:szCs w:val="26"/>
        </w:rPr>
        <w:t xml:space="preserve">  </w:t>
      </w:r>
      <w:r w:rsidRPr="00AF4233">
        <w:rPr>
          <w:b/>
          <w:spacing w:val="-3"/>
          <w:sz w:val="26"/>
          <w:szCs w:val="26"/>
        </w:rPr>
        <w:t xml:space="preserve"> </w:t>
      </w:r>
      <w:r w:rsidR="00DD344D">
        <w:rPr>
          <w:b/>
          <w:spacing w:val="-3"/>
          <w:sz w:val="26"/>
          <w:szCs w:val="26"/>
        </w:rPr>
        <w:t xml:space="preserve">   </w:t>
      </w:r>
      <w:r w:rsidR="0067612F">
        <w:rPr>
          <w:b/>
          <w:spacing w:val="-3"/>
          <w:sz w:val="26"/>
          <w:szCs w:val="26"/>
        </w:rPr>
        <w:t xml:space="preserve">             </w:t>
      </w:r>
    </w:p>
    <w:p w:rsidR="00392C8E" w:rsidRPr="00392C8E" w:rsidRDefault="00392C8E" w:rsidP="0067612F">
      <w:pPr>
        <w:ind w:left="6379" w:right="90" w:hanging="142"/>
        <w:jc w:val="center"/>
        <w:rPr>
          <w:b/>
          <w:spacing w:val="-3"/>
          <w:sz w:val="16"/>
          <w:szCs w:val="26"/>
        </w:rPr>
      </w:pPr>
    </w:p>
    <w:p w:rsidR="005E0BA4" w:rsidRPr="00AF4233" w:rsidRDefault="004D17FB" w:rsidP="0067612F">
      <w:pPr>
        <w:ind w:left="6379" w:right="90" w:hanging="142"/>
        <w:jc w:val="center"/>
        <w:rPr>
          <w:sz w:val="26"/>
          <w:szCs w:val="26"/>
        </w:rPr>
      </w:pPr>
      <w:r w:rsidRPr="00AF4233">
        <w:rPr>
          <w:b/>
          <w:sz w:val="26"/>
          <w:szCs w:val="26"/>
        </w:rPr>
        <w:t>Đ</w:t>
      </w:r>
      <w:r w:rsidRPr="00AF4233">
        <w:rPr>
          <w:b/>
          <w:spacing w:val="-1"/>
          <w:sz w:val="26"/>
          <w:szCs w:val="26"/>
        </w:rPr>
        <w:t>Ạ</w:t>
      </w:r>
      <w:r w:rsidR="0067612F">
        <w:rPr>
          <w:b/>
          <w:sz w:val="26"/>
          <w:szCs w:val="26"/>
        </w:rPr>
        <w:t>I DIỆN CÔNG TY</w:t>
      </w:r>
    </w:p>
    <w:p w:rsidR="005E0BA4" w:rsidRPr="00AF4233" w:rsidRDefault="005E0BA4">
      <w:pPr>
        <w:spacing w:before="8" w:line="100" w:lineRule="exact"/>
        <w:rPr>
          <w:sz w:val="26"/>
          <w:szCs w:val="26"/>
        </w:rPr>
      </w:pPr>
    </w:p>
    <w:p w:rsidR="005E0BA4" w:rsidRPr="00AF4233" w:rsidRDefault="005E0BA4">
      <w:pPr>
        <w:spacing w:line="200" w:lineRule="exact"/>
        <w:rPr>
          <w:sz w:val="26"/>
          <w:szCs w:val="26"/>
        </w:rPr>
      </w:pPr>
    </w:p>
    <w:p w:rsidR="005E0BA4" w:rsidRPr="00AF4233" w:rsidRDefault="005E0BA4">
      <w:pPr>
        <w:spacing w:line="200" w:lineRule="exact"/>
        <w:rPr>
          <w:sz w:val="26"/>
          <w:szCs w:val="26"/>
        </w:rPr>
      </w:pPr>
    </w:p>
    <w:p w:rsidR="005E0BA4" w:rsidRPr="00AF4233" w:rsidRDefault="005E0BA4">
      <w:pPr>
        <w:spacing w:line="200" w:lineRule="exact"/>
        <w:rPr>
          <w:sz w:val="26"/>
          <w:szCs w:val="26"/>
        </w:rPr>
      </w:pPr>
    </w:p>
    <w:p w:rsidR="005E0BA4" w:rsidRPr="00AF4233" w:rsidRDefault="005E0BA4">
      <w:pPr>
        <w:spacing w:line="200" w:lineRule="exact"/>
        <w:rPr>
          <w:sz w:val="26"/>
          <w:szCs w:val="26"/>
        </w:rPr>
      </w:pPr>
    </w:p>
    <w:p w:rsidR="005E0BA4" w:rsidRPr="00AF4233" w:rsidRDefault="005E0BA4">
      <w:pPr>
        <w:spacing w:line="200" w:lineRule="exact"/>
        <w:rPr>
          <w:sz w:val="26"/>
          <w:szCs w:val="26"/>
        </w:rPr>
      </w:pPr>
    </w:p>
    <w:sectPr w:rsidR="005E0BA4" w:rsidRPr="00AF4233">
      <w:footerReference w:type="default" r:id="rId9"/>
      <w:pgSz w:w="11900" w:h="16840"/>
      <w:pgMar w:top="1580" w:right="700" w:bottom="280" w:left="620" w:header="0" w:footer="7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FFE" w:rsidRDefault="008F2FFE">
      <w:r>
        <w:separator/>
      </w:r>
    </w:p>
  </w:endnote>
  <w:endnote w:type="continuationSeparator" w:id="0">
    <w:p w:rsidR="008F2FFE" w:rsidRDefault="008F2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C86" w:rsidRDefault="008F2FFE">
    <w:pPr>
      <w:spacing w:line="200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2.3pt;margin-top:795.3pt;width:44.35pt;height:14pt;z-index:-251658752;mso-position-horizontal-relative:page;mso-position-vertical-relative:page" filled="f" stroked="f">
          <v:textbox inset="0,0,0,0">
            <w:txbxContent>
              <w:p w:rsidR="00F31C86" w:rsidRDefault="00F31C86">
                <w:pPr>
                  <w:spacing w:line="260" w:lineRule="exact"/>
                  <w:ind w:left="20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 xml:space="preserve">Trang </w:t>
                </w:r>
                <w:r>
                  <w:fldChar w:fldCharType="begin"/>
                </w:r>
                <w:r>
                  <w:rPr>
                    <w:rFonts w:ascii="Arial" w:eastAsia="Arial" w:hAnsi="Arial" w:cs="Arial"/>
                    <w:sz w:val="24"/>
                    <w:szCs w:val="24"/>
                  </w:rPr>
                  <w:instrText xml:space="preserve"> PAGE </w:instrText>
                </w:r>
                <w:r>
                  <w:fldChar w:fldCharType="separate"/>
                </w:r>
                <w:r w:rsidR="00392C8E">
                  <w:rPr>
                    <w:rFonts w:ascii="Arial" w:eastAsia="Arial" w:hAnsi="Arial" w:cs="Arial"/>
                    <w:noProof/>
                    <w:sz w:val="24"/>
                    <w:szCs w:val="24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FFE" w:rsidRDefault="008F2FFE">
      <w:r>
        <w:separator/>
      </w:r>
    </w:p>
  </w:footnote>
  <w:footnote w:type="continuationSeparator" w:id="0">
    <w:p w:rsidR="008F2FFE" w:rsidRDefault="008F2F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F5D1D"/>
    <w:multiLevelType w:val="multilevel"/>
    <w:tmpl w:val="EC4CB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E0BA4"/>
    <w:rsid w:val="00024744"/>
    <w:rsid w:val="000342EB"/>
    <w:rsid w:val="000572CC"/>
    <w:rsid w:val="00080E7B"/>
    <w:rsid w:val="000861E8"/>
    <w:rsid w:val="000C2771"/>
    <w:rsid w:val="000D1B2C"/>
    <w:rsid w:val="00106D08"/>
    <w:rsid w:val="00156447"/>
    <w:rsid w:val="00162D14"/>
    <w:rsid w:val="00186DBB"/>
    <w:rsid w:val="001A56C9"/>
    <w:rsid w:val="001D5CC5"/>
    <w:rsid w:val="00227BEF"/>
    <w:rsid w:val="002C1807"/>
    <w:rsid w:val="002C4113"/>
    <w:rsid w:val="002D4E90"/>
    <w:rsid w:val="002D7B77"/>
    <w:rsid w:val="002E7227"/>
    <w:rsid w:val="002F0F3E"/>
    <w:rsid w:val="003078FB"/>
    <w:rsid w:val="00320B91"/>
    <w:rsid w:val="00392BA1"/>
    <w:rsid w:val="00392C8E"/>
    <w:rsid w:val="003A2466"/>
    <w:rsid w:val="003A5B0D"/>
    <w:rsid w:val="003A6FE8"/>
    <w:rsid w:val="003C4519"/>
    <w:rsid w:val="003D0C62"/>
    <w:rsid w:val="003D6012"/>
    <w:rsid w:val="003E637B"/>
    <w:rsid w:val="00457B61"/>
    <w:rsid w:val="004B6A2E"/>
    <w:rsid w:val="004C228D"/>
    <w:rsid w:val="004D17FB"/>
    <w:rsid w:val="004E1F8A"/>
    <w:rsid w:val="00524694"/>
    <w:rsid w:val="0052638F"/>
    <w:rsid w:val="0055142C"/>
    <w:rsid w:val="005D7D2E"/>
    <w:rsid w:val="005E0BA4"/>
    <w:rsid w:val="00656CCD"/>
    <w:rsid w:val="0067612F"/>
    <w:rsid w:val="006C371B"/>
    <w:rsid w:val="00743FFD"/>
    <w:rsid w:val="00750F2F"/>
    <w:rsid w:val="007B73FF"/>
    <w:rsid w:val="0080144C"/>
    <w:rsid w:val="00806691"/>
    <w:rsid w:val="0081459D"/>
    <w:rsid w:val="008342EB"/>
    <w:rsid w:val="008402B0"/>
    <w:rsid w:val="008435B0"/>
    <w:rsid w:val="0084514B"/>
    <w:rsid w:val="008539A4"/>
    <w:rsid w:val="008F2FFE"/>
    <w:rsid w:val="00937BEA"/>
    <w:rsid w:val="00964B32"/>
    <w:rsid w:val="009823E7"/>
    <w:rsid w:val="00985054"/>
    <w:rsid w:val="009945DA"/>
    <w:rsid w:val="00AA3890"/>
    <w:rsid w:val="00AA6BB4"/>
    <w:rsid w:val="00AA7837"/>
    <w:rsid w:val="00AC39F2"/>
    <w:rsid w:val="00AC5DE0"/>
    <w:rsid w:val="00AF4233"/>
    <w:rsid w:val="00B15E87"/>
    <w:rsid w:val="00BD110C"/>
    <w:rsid w:val="00C00EB4"/>
    <w:rsid w:val="00CB2A0E"/>
    <w:rsid w:val="00CC12A7"/>
    <w:rsid w:val="00CD02F2"/>
    <w:rsid w:val="00CF53FA"/>
    <w:rsid w:val="00D22BAA"/>
    <w:rsid w:val="00DD344D"/>
    <w:rsid w:val="00E10C8F"/>
    <w:rsid w:val="00E1518D"/>
    <w:rsid w:val="00E73412"/>
    <w:rsid w:val="00E94AE0"/>
    <w:rsid w:val="00EA0B0B"/>
    <w:rsid w:val="00EB138A"/>
    <w:rsid w:val="00EC1479"/>
    <w:rsid w:val="00EF0398"/>
    <w:rsid w:val="00F12758"/>
    <w:rsid w:val="00F24936"/>
    <w:rsid w:val="00F31C86"/>
    <w:rsid w:val="00F521B1"/>
    <w:rsid w:val="00F5530D"/>
    <w:rsid w:val="00F568F9"/>
    <w:rsid w:val="00FB1C77"/>
    <w:rsid w:val="00FC191E"/>
    <w:rsid w:val="00FE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0247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4744"/>
  </w:style>
  <w:style w:type="paragraph" w:styleId="Footer">
    <w:name w:val="footer"/>
    <w:basedOn w:val="Normal"/>
    <w:link w:val="FooterChar"/>
    <w:uiPriority w:val="99"/>
    <w:unhideWhenUsed/>
    <w:rsid w:val="000247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744"/>
  </w:style>
  <w:style w:type="table" w:styleId="TableGrid">
    <w:name w:val="Table Grid"/>
    <w:basedOn w:val="TableNormal"/>
    <w:uiPriority w:val="59"/>
    <w:rsid w:val="005514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0247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4744"/>
  </w:style>
  <w:style w:type="paragraph" w:styleId="Footer">
    <w:name w:val="footer"/>
    <w:basedOn w:val="Normal"/>
    <w:link w:val="FooterChar"/>
    <w:uiPriority w:val="99"/>
    <w:unhideWhenUsed/>
    <w:rsid w:val="000247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744"/>
  </w:style>
  <w:style w:type="table" w:styleId="TableGrid">
    <w:name w:val="Table Grid"/>
    <w:basedOn w:val="TableNormal"/>
    <w:uiPriority w:val="59"/>
    <w:rsid w:val="005514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16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ngnghiepcncthanglong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32</cp:revision>
  <cp:lastPrinted>2021-01-28T09:26:00Z</cp:lastPrinted>
  <dcterms:created xsi:type="dcterms:W3CDTF">2020-06-11T04:58:00Z</dcterms:created>
  <dcterms:modified xsi:type="dcterms:W3CDTF">2022-08-11T02:29:00Z</dcterms:modified>
</cp:coreProperties>
</file>